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7DAEDE" w14:textId="2882530C" w:rsidR="00EC2F6D" w:rsidRPr="00880A24" w:rsidRDefault="00EC2F6D" w:rsidP="00880A24">
      <w:pPr>
        <w:pStyle w:val="NoSpacing"/>
      </w:pPr>
      <w:bookmarkStart w:id="0" w:name="_GoBack"/>
      <w:bookmarkEnd w:id="0"/>
    </w:p>
    <w:p w14:paraId="19AA45F4" w14:textId="77777777" w:rsidR="00EC2F6D" w:rsidRPr="007A5EA9" w:rsidRDefault="00C2714C" w:rsidP="00EC2F6D">
      <w:pPr>
        <w:pStyle w:val="Heading1"/>
        <w:rPr>
          <w:rFonts w:ascii="Corbel" w:hAnsi="Corbel"/>
          <w:b/>
        </w:rPr>
      </w:pPr>
      <w:r w:rsidRPr="007A5EA9">
        <w:rPr>
          <w:rFonts w:ascii="Corbel" w:hAnsi="Corbel"/>
          <w:b/>
        </w:rPr>
        <w:t>Areas of questioning from the proposal</w:t>
      </w:r>
    </w:p>
    <w:p w14:paraId="35152782" w14:textId="77777777" w:rsidR="00B775BF" w:rsidRDefault="00B775BF" w:rsidP="00B775BF">
      <w:pPr>
        <w:rPr>
          <w:rFonts w:ascii="Corbel" w:hAnsi="Corbel"/>
        </w:rPr>
      </w:pPr>
      <w:r>
        <w:rPr>
          <w:rFonts w:ascii="Corbel" w:hAnsi="Corbel"/>
        </w:rPr>
        <w:t>Overarching project research objectives are cited as follows:</w:t>
      </w:r>
    </w:p>
    <w:p w14:paraId="079985C4" w14:textId="77777777" w:rsidR="00B775BF" w:rsidRDefault="00B775BF" w:rsidP="005D5137">
      <w:pPr>
        <w:pStyle w:val="ListParagraph"/>
        <w:numPr>
          <w:ilvl w:val="0"/>
          <w:numId w:val="5"/>
        </w:numPr>
        <w:spacing w:after="160" w:line="256" w:lineRule="auto"/>
        <w:rPr>
          <w:rFonts w:ascii="Corbel" w:hAnsi="Corbel"/>
        </w:rPr>
      </w:pPr>
      <w:r>
        <w:rPr>
          <w:rFonts w:ascii="Corbel" w:hAnsi="Corbel"/>
        </w:rPr>
        <w:t xml:space="preserve">To explore researchers’ opinions and perceptions about the culture of research. </w:t>
      </w:r>
    </w:p>
    <w:p w14:paraId="27AD5405" w14:textId="77777777" w:rsidR="00B775BF" w:rsidRDefault="00B775BF" w:rsidP="005D5137">
      <w:pPr>
        <w:pStyle w:val="ListParagraph"/>
        <w:numPr>
          <w:ilvl w:val="0"/>
          <w:numId w:val="5"/>
        </w:numPr>
        <w:spacing w:after="160" w:line="256" w:lineRule="auto"/>
        <w:rPr>
          <w:rFonts w:ascii="Corbel" w:hAnsi="Corbel"/>
        </w:rPr>
      </w:pPr>
      <w:r>
        <w:rPr>
          <w:rFonts w:ascii="Corbel" w:hAnsi="Corbel"/>
        </w:rPr>
        <w:t>To identify key drivers of this culture.</w:t>
      </w:r>
    </w:p>
    <w:p w14:paraId="3F7D16EA" w14:textId="77777777" w:rsidR="00B775BF" w:rsidRDefault="00B775BF" w:rsidP="005D5137">
      <w:pPr>
        <w:pStyle w:val="ListParagraph"/>
        <w:numPr>
          <w:ilvl w:val="0"/>
          <w:numId w:val="5"/>
        </w:numPr>
        <w:spacing w:after="160" w:line="256" w:lineRule="auto"/>
        <w:rPr>
          <w:rFonts w:ascii="Corbel" w:hAnsi="Corbel"/>
        </w:rPr>
      </w:pPr>
      <w:r>
        <w:rPr>
          <w:rFonts w:ascii="Corbel" w:hAnsi="Corbel"/>
        </w:rPr>
        <w:t xml:space="preserve">To understand what a vision for a great research culture looks like. </w:t>
      </w:r>
    </w:p>
    <w:p w14:paraId="3CE4D358" w14:textId="77777777" w:rsidR="00B775BF" w:rsidRDefault="00B775BF" w:rsidP="005D5137">
      <w:pPr>
        <w:pStyle w:val="ListParagraph"/>
        <w:numPr>
          <w:ilvl w:val="0"/>
          <w:numId w:val="5"/>
        </w:numPr>
        <w:spacing w:after="160" w:line="256" w:lineRule="auto"/>
        <w:rPr>
          <w:rFonts w:ascii="Corbel" w:hAnsi="Corbel"/>
        </w:rPr>
      </w:pPr>
      <w:r>
        <w:rPr>
          <w:rFonts w:ascii="Corbel" w:hAnsi="Corbel"/>
        </w:rPr>
        <w:t>To determine what needs to change to achieve this vision.</w:t>
      </w:r>
    </w:p>
    <w:p w14:paraId="344A6A2C" w14:textId="5E39A4D6" w:rsidR="00EC2F6D" w:rsidRPr="00B775BF" w:rsidRDefault="00B775BF" w:rsidP="005D5137">
      <w:pPr>
        <w:pStyle w:val="ListParagraph"/>
        <w:numPr>
          <w:ilvl w:val="0"/>
          <w:numId w:val="5"/>
        </w:numPr>
        <w:spacing w:after="160" w:line="256" w:lineRule="auto"/>
        <w:rPr>
          <w:rFonts w:ascii="Corbel" w:hAnsi="Corbel"/>
        </w:rPr>
      </w:pPr>
      <w:r>
        <w:rPr>
          <w:rFonts w:ascii="Corbel" w:hAnsi="Corbel"/>
        </w:rPr>
        <w:t xml:space="preserve">To identify differences in perceptions, attitudes and vision by demographic factors (including career stage, country, institution type, gender). </w:t>
      </w:r>
    </w:p>
    <w:p w14:paraId="4D523A7D" w14:textId="2F7D9ABE" w:rsidR="00456E91" w:rsidRPr="007A5EA9" w:rsidRDefault="00456E91" w:rsidP="00456E91">
      <w:pPr>
        <w:pStyle w:val="Heading1"/>
        <w:rPr>
          <w:rFonts w:ascii="Corbel" w:hAnsi="Corbel"/>
          <w:b/>
        </w:rPr>
      </w:pPr>
      <w:r w:rsidRPr="007A5EA9">
        <w:rPr>
          <w:rFonts w:ascii="Corbel" w:hAnsi="Corbel"/>
          <w:b/>
        </w:rPr>
        <w:t>Target respondents</w:t>
      </w:r>
    </w:p>
    <w:p w14:paraId="1DCE7166" w14:textId="0CA43667" w:rsidR="00B775BF" w:rsidRDefault="00B775BF" w:rsidP="005D5137">
      <w:pPr>
        <w:pStyle w:val="ListParagraph"/>
        <w:numPr>
          <w:ilvl w:val="0"/>
          <w:numId w:val="6"/>
        </w:numPr>
        <w:spacing w:after="160" w:line="256" w:lineRule="auto"/>
        <w:rPr>
          <w:rFonts w:ascii="Corbel" w:hAnsi="Corbel"/>
        </w:rPr>
      </w:pPr>
      <w:r>
        <w:rPr>
          <w:rFonts w:ascii="Corbel" w:hAnsi="Corbel"/>
          <w:b/>
        </w:rPr>
        <w:t>Region:</w:t>
      </w:r>
      <w:r>
        <w:rPr>
          <w:rFonts w:ascii="Corbel" w:hAnsi="Corbel"/>
        </w:rPr>
        <w:t xml:space="preserve"> international reach. </w:t>
      </w:r>
    </w:p>
    <w:p w14:paraId="13E10A95" w14:textId="77777777" w:rsidR="00B775BF" w:rsidRDefault="00B775BF" w:rsidP="005D5137">
      <w:pPr>
        <w:pStyle w:val="ListParagraph"/>
        <w:numPr>
          <w:ilvl w:val="0"/>
          <w:numId w:val="6"/>
        </w:numPr>
        <w:spacing w:after="160" w:line="256" w:lineRule="auto"/>
        <w:rPr>
          <w:rFonts w:ascii="Corbel" w:hAnsi="Corbel"/>
        </w:rPr>
      </w:pPr>
      <w:r>
        <w:rPr>
          <w:rFonts w:ascii="Corbel" w:hAnsi="Corbel"/>
          <w:b/>
        </w:rPr>
        <w:t>Institution type:</w:t>
      </w:r>
      <w:r>
        <w:rPr>
          <w:rFonts w:ascii="Corbel" w:hAnsi="Corbel"/>
        </w:rPr>
        <w:t xml:space="preserve"> Including researchers from a variety of university types, institutions and potentially industry. </w:t>
      </w:r>
    </w:p>
    <w:p w14:paraId="3B5FB645" w14:textId="77777777" w:rsidR="00B775BF" w:rsidRDefault="00B775BF" w:rsidP="005D5137">
      <w:pPr>
        <w:pStyle w:val="ListParagraph"/>
        <w:numPr>
          <w:ilvl w:val="0"/>
          <w:numId w:val="6"/>
        </w:numPr>
        <w:spacing w:after="160" w:line="256" w:lineRule="auto"/>
        <w:rPr>
          <w:rFonts w:ascii="Corbel" w:hAnsi="Corbel"/>
        </w:rPr>
      </w:pPr>
      <w:r>
        <w:rPr>
          <w:rFonts w:ascii="Corbel" w:hAnsi="Corbel"/>
          <w:b/>
        </w:rPr>
        <w:t>Research disciplines:</w:t>
      </w:r>
      <w:r>
        <w:rPr>
          <w:rFonts w:ascii="Corbel" w:hAnsi="Corbel"/>
        </w:rPr>
        <w:t xml:space="preserve"> Biomedical research is a core focus for the </w:t>
      </w:r>
      <w:proofErr w:type="spellStart"/>
      <w:r>
        <w:rPr>
          <w:rFonts w:ascii="Corbel" w:hAnsi="Corbel"/>
        </w:rPr>
        <w:t>Wellcome</w:t>
      </w:r>
      <w:proofErr w:type="spellEnd"/>
      <w:r>
        <w:rPr>
          <w:rFonts w:ascii="Corbel" w:hAnsi="Corbel"/>
        </w:rPr>
        <w:t xml:space="preserve"> Trust as is Humanities and Social Sciences. We would also aim to include other sciences, such as Biology, Medicine, Chemistry, Earth &amp; Environmental Science, Physics, Biosciences. It is important to note that the lines between these research areas are not always neatly defined. </w:t>
      </w:r>
    </w:p>
    <w:p w14:paraId="61E03B1F" w14:textId="77777777" w:rsidR="00B775BF" w:rsidRDefault="00B775BF" w:rsidP="005D5137">
      <w:pPr>
        <w:pStyle w:val="ListParagraph"/>
        <w:numPr>
          <w:ilvl w:val="0"/>
          <w:numId w:val="6"/>
        </w:numPr>
        <w:spacing w:after="160" w:line="256" w:lineRule="auto"/>
        <w:rPr>
          <w:rFonts w:ascii="Corbel" w:hAnsi="Corbel"/>
        </w:rPr>
      </w:pPr>
      <w:r>
        <w:rPr>
          <w:rFonts w:ascii="Corbel" w:hAnsi="Corbel"/>
          <w:b/>
        </w:rPr>
        <w:t xml:space="preserve">Research space: </w:t>
      </w:r>
      <w:r>
        <w:rPr>
          <w:rFonts w:ascii="Corbel" w:hAnsi="Corbel"/>
        </w:rPr>
        <w:t>Wet and dry labs and in field (as well as human subjects).</w:t>
      </w:r>
    </w:p>
    <w:p w14:paraId="72490E18" w14:textId="2C305FC0" w:rsidR="00B775BF" w:rsidRDefault="00B775BF" w:rsidP="005D5137">
      <w:pPr>
        <w:pStyle w:val="ListParagraph"/>
        <w:numPr>
          <w:ilvl w:val="0"/>
          <w:numId w:val="6"/>
        </w:numPr>
        <w:spacing w:after="160" w:line="256" w:lineRule="auto"/>
        <w:rPr>
          <w:rFonts w:ascii="Corbel" w:hAnsi="Corbel"/>
        </w:rPr>
      </w:pPr>
      <w:r>
        <w:rPr>
          <w:rFonts w:ascii="Corbel" w:hAnsi="Corbel"/>
          <w:b/>
        </w:rPr>
        <w:t>Career stage:</w:t>
      </w:r>
      <w:r>
        <w:rPr>
          <w:rFonts w:ascii="Corbel" w:hAnsi="Corbel"/>
        </w:rPr>
        <w:t xml:space="preserve"> Early, mid and late-career researchers (from PhD students to </w:t>
      </w:r>
      <w:r w:rsidR="00880A24">
        <w:rPr>
          <w:rFonts w:ascii="Corbel" w:hAnsi="Corbel"/>
        </w:rPr>
        <w:t>PIs and professors</w:t>
      </w:r>
      <w:r>
        <w:rPr>
          <w:rFonts w:ascii="Corbel" w:hAnsi="Corbel"/>
        </w:rPr>
        <w:t>).</w:t>
      </w:r>
    </w:p>
    <w:p w14:paraId="77AE95E4" w14:textId="77777777" w:rsidR="00B775BF" w:rsidRDefault="00B775BF" w:rsidP="005D5137">
      <w:pPr>
        <w:pStyle w:val="ListParagraph"/>
        <w:numPr>
          <w:ilvl w:val="0"/>
          <w:numId w:val="6"/>
        </w:numPr>
        <w:spacing w:after="160" w:line="256" w:lineRule="auto"/>
        <w:rPr>
          <w:rFonts w:ascii="Corbel" w:hAnsi="Corbel"/>
        </w:rPr>
      </w:pPr>
      <w:r>
        <w:rPr>
          <w:rFonts w:ascii="Corbel" w:hAnsi="Corbel"/>
          <w:b/>
        </w:rPr>
        <w:t xml:space="preserve">PIs vs Non PIs: </w:t>
      </w:r>
      <w:r>
        <w:rPr>
          <w:rFonts w:ascii="Corbel" w:hAnsi="Corbel"/>
        </w:rPr>
        <w:t>This can be a critical split in terms of perceptions and attitudes around research culture (would interlock with career stage).</w:t>
      </w:r>
    </w:p>
    <w:p w14:paraId="7FB950AC" w14:textId="77777777" w:rsidR="00B775BF" w:rsidRDefault="00B775BF" w:rsidP="005D5137">
      <w:pPr>
        <w:pStyle w:val="ListParagraph"/>
        <w:numPr>
          <w:ilvl w:val="0"/>
          <w:numId w:val="6"/>
        </w:numPr>
        <w:spacing w:after="160" w:line="256" w:lineRule="auto"/>
        <w:rPr>
          <w:rFonts w:ascii="Corbel" w:hAnsi="Corbel"/>
        </w:rPr>
      </w:pPr>
      <w:proofErr w:type="spellStart"/>
      <w:r>
        <w:rPr>
          <w:rFonts w:ascii="Corbel" w:hAnsi="Corbel"/>
          <w:b/>
        </w:rPr>
        <w:t>Wellcome</w:t>
      </w:r>
      <w:proofErr w:type="spellEnd"/>
      <w:r>
        <w:rPr>
          <w:rFonts w:ascii="Corbel" w:hAnsi="Corbel"/>
          <w:b/>
        </w:rPr>
        <w:t xml:space="preserve"> funded:</w:t>
      </w:r>
      <w:r>
        <w:rPr>
          <w:rFonts w:ascii="Corbel" w:hAnsi="Corbel"/>
        </w:rPr>
        <w:t xml:space="preserve"> Ensuring that not only those funded by </w:t>
      </w:r>
      <w:proofErr w:type="spellStart"/>
      <w:r>
        <w:rPr>
          <w:rFonts w:ascii="Corbel" w:hAnsi="Corbel"/>
        </w:rPr>
        <w:t>Wellcome</w:t>
      </w:r>
      <w:proofErr w:type="spellEnd"/>
      <w:r>
        <w:rPr>
          <w:rFonts w:ascii="Corbel" w:hAnsi="Corbel"/>
        </w:rPr>
        <w:t xml:space="preserve"> are included in this research.</w:t>
      </w:r>
    </w:p>
    <w:p w14:paraId="4F11335D" w14:textId="3AC6BA8C" w:rsidR="00B775BF" w:rsidRPr="00B775BF" w:rsidRDefault="00B775BF" w:rsidP="005D5137">
      <w:pPr>
        <w:pStyle w:val="ListParagraph"/>
        <w:numPr>
          <w:ilvl w:val="0"/>
          <w:numId w:val="6"/>
        </w:numPr>
        <w:spacing w:after="160" w:line="256" w:lineRule="auto"/>
        <w:rPr>
          <w:rFonts w:ascii="Corbel" w:hAnsi="Corbel"/>
        </w:rPr>
      </w:pPr>
      <w:r>
        <w:rPr>
          <w:rFonts w:ascii="Corbel" w:hAnsi="Corbel"/>
          <w:b/>
        </w:rPr>
        <w:t>D&amp; I:</w:t>
      </w:r>
      <w:r>
        <w:rPr>
          <w:rFonts w:ascii="Corbel" w:hAnsi="Corbel"/>
        </w:rPr>
        <w:t xml:space="preserve"> Ensuring representation across 3 key priority segments | Race and ethnicity, Gender diversity including Trans and Disability (mental and physical)</w:t>
      </w:r>
    </w:p>
    <w:p w14:paraId="1C3B5FB4" w14:textId="77777777" w:rsidR="00B775BF" w:rsidRDefault="00B775BF">
      <w:pPr>
        <w:rPr>
          <w:rFonts w:ascii="Corbel" w:eastAsiaTheme="majorEastAsia" w:hAnsi="Corbel" w:cstheme="majorBidi"/>
          <w:b/>
          <w:color w:val="AC3045" w:themeColor="accent1" w:themeShade="BF"/>
          <w:sz w:val="32"/>
          <w:szCs w:val="32"/>
        </w:rPr>
      </w:pPr>
      <w:r>
        <w:rPr>
          <w:rFonts w:ascii="Corbel" w:hAnsi="Corbel"/>
          <w:b/>
        </w:rPr>
        <w:br w:type="page"/>
      </w:r>
    </w:p>
    <w:p w14:paraId="55825143" w14:textId="4A96F4D5" w:rsidR="00456E91" w:rsidRPr="0092437F" w:rsidRDefault="00456E91" w:rsidP="00456E91">
      <w:pPr>
        <w:pStyle w:val="Heading1"/>
        <w:rPr>
          <w:rFonts w:ascii="Corbel" w:hAnsi="Corbel"/>
          <w:b/>
        </w:rPr>
      </w:pPr>
      <w:r w:rsidRPr="0092437F">
        <w:rPr>
          <w:rFonts w:ascii="Corbel" w:hAnsi="Corbel"/>
          <w:b/>
        </w:rPr>
        <w:lastRenderedPageBreak/>
        <w:t>Introductory text</w:t>
      </w:r>
    </w:p>
    <w:p w14:paraId="63706A47" w14:textId="3361A4B7" w:rsidR="003277AA" w:rsidRPr="008F42AF" w:rsidRDefault="003277AA" w:rsidP="003277AA">
      <w:pPr>
        <w:rPr>
          <w:rFonts w:ascii="Corbel" w:hAnsi="Corbel"/>
        </w:rPr>
      </w:pPr>
      <w:r w:rsidRPr="007A5EA9">
        <w:rPr>
          <w:rFonts w:ascii="Corbel" w:hAnsi="Corbel"/>
        </w:rPr>
        <w:t xml:space="preserve">Thank you for taking part in this survey. </w:t>
      </w:r>
      <w:proofErr w:type="spellStart"/>
      <w:r w:rsidR="00B775BF" w:rsidRPr="00B775BF">
        <w:rPr>
          <w:rFonts w:ascii="Corbel" w:hAnsi="Corbel"/>
        </w:rPr>
        <w:t>Wellcome</w:t>
      </w:r>
      <w:proofErr w:type="spellEnd"/>
      <w:r w:rsidR="00B775BF" w:rsidRPr="00B775BF">
        <w:rPr>
          <w:rFonts w:ascii="Corbel" w:hAnsi="Corbel"/>
        </w:rPr>
        <w:t xml:space="preserve"> is launching an ambitious programme to understand and improve the working culture within research, in partnership with the research community.</w:t>
      </w:r>
      <w:r w:rsidR="00B775BF">
        <w:rPr>
          <w:rFonts w:ascii="Corbel" w:hAnsi="Corbel"/>
        </w:rPr>
        <w:t xml:space="preserve"> </w:t>
      </w:r>
      <w:r w:rsidR="00B775BF" w:rsidRPr="00B775BF">
        <w:rPr>
          <w:rFonts w:ascii="Corbel" w:hAnsi="Corbel"/>
        </w:rPr>
        <w:t xml:space="preserve">We want to understand your opinions and perceptions of the culture of research, your view on the drivers of this culture, and your vision for what great research culture would look </w:t>
      </w:r>
      <w:r w:rsidR="00B775BF" w:rsidRPr="008F42AF">
        <w:rPr>
          <w:rFonts w:ascii="Corbel" w:hAnsi="Corbel"/>
        </w:rPr>
        <w:t>like.</w:t>
      </w:r>
      <w:r w:rsidR="00B35C48" w:rsidRPr="008F42AF">
        <w:rPr>
          <w:rFonts w:ascii="Corbel" w:hAnsi="Corbel"/>
        </w:rPr>
        <w:t xml:space="preserve"> </w:t>
      </w:r>
      <w:proofErr w:type="spellStart"/>
      <w:r w:rsidR="00D03D3C" w:rsidRPr="008F42AF">
        <w:rPr>
          <w:rFonts w:ascii="Corbel" w:hAnsi="Corbel"/>
        </w:rPr>
        <w:t>Wellcome</w:t>
      </w:r>
      <w:proofErr w:type="spellEnd"/>
      <w:r w:rsidR="00D03D3C" w:rsidRPr="008F42AF">
        <w:rPr>
          <w:rFonts w:ascii="Corbel" w:hAnsi="Corbel"/>
        </w:rPr>
        <w:t xml:space="preserve"> plan</w:t>
      </w:r>
      <w:r w:rsidR="005A6F7E" w:rsidRPr="008F42AF">
        <w:rPr>
          <w:rFonts w:ascii="Corbel" w:hAnsi="Corbel"/>
        </w:rPr>
        <w:t>s</w:t>
      </w:r>
      <w:r w:rsidR="00D03D3C" w:rsidRPr="008F42AF">
        <w:rPr>
          <w:rFonts w:ascii="Corbel" w:hAnsi="Corbel"/>
        </w:rPr>
        <w:t xml:space="preserve"> to publish a report on the findings of this research, as well as mak</w:t>
      </w:r>
      <w:r w:rsidR="00AC771D" w:rsidRPr="008F42AF">
        <w:rPr>
          <w:rFonts w:ascii="Corbel" w:hAnsi="Corbel"/>
        </w:rPr>
        <w:t>ing</w:t>
      </w:r>
      <w:r w:rsidR="00D03D3C" w:rsidRPr="008F42AF">
        <w:rPr>
          <w:rFonts w:ascii="Corbel" w:hAnsi="Corbel"/>
        </w:rPr>
        <w:t xml:space="preserve"> the </w:t>
      </w:r>
      <w:r w:rsidR="007707E9" w:rsidRPr="008F42AF">
        <w:rPr>
          <w:rFonts w:ascii="Corbel" w:hAnsi="Corbel"/>
        </w:rPr>
        <w:t xml:space="preserve">anonymised </w:t>
      </w:r>
      <w:r w:rsidR="00D03D3C" w:rsidRPr="008F42AF">
        <w:rPr>
          <w:rFonts w:ascii="Corbel" w:hAnsi="Corbel"/>
        </w:rPr>
        <w:t>survey dataset openly available.</w:t>
      </w:r>
      <w:r w:rsidR="008F42AF" w:rsidRPr="008F42AF">
        <w:rPr>
          <w:rFonts w:ascii="Corbel" w:hAnsi="Corbel"/>
        </w:rPr>
        <w:t xml:space="preserve"> Please note that </w:t>
      </w:r>
      <w:r w:rsidR="004201DD">
        <w:rPr>
          <w:rFonts w:ascii="Corbel" w:hAnsi="Corbel"/>
        </w:rPr>
        <w:t>literal</w:t>
      </w:r>
      <w:r w:rsidR="008F42AF" w:rsidRPr="008F42AF">
        <w:rPr>
          <w:rFonts w:ascii="Corbel" w:hAnsi="Corbel"/>
        </w:rPr>
        <w:t xml:space="preserve"> comments and any identifiable information will not be made openly available.</w:t>
      </w:r>
      <w:r w:rsidR="008F42AF" w:rsidRPr="008F42AF">
        <w:rPr>
          <w:rFonts w:ascii="Corbel" w:hAnsi="Corbel" w:cs="Arial"/>
          <w:i/>
          <w:iCs/>
          <w:color w:val="201F1E"/>
          <w:shd w:val="clear" w:color="auto" w:fill="FFFFFF"/>
        </w:rPr>
        <w:t xml:space="preserve"> </w:t>
      </w:r>
      <w:r w:rsidR="008F42AF" w:rsidRPr="008F42AF">
        <w:rPr>
          <w:rFonts w:ascii="Corbel" w:hAnsi="Corbel" w:cs="Arial"/>
          <w:iCs/>
          <w:color w:val="201F1E"/>
          <w:shd w:val="clear" w:color="auto" w:fill="FFFFFF"/>
        </w:rPr>
        <w:t>To find out more visit: </w:t>
      </w:r>
      <w:hyperlink r:id="rId11" w:tgtFrame="_blank" w:tooltip="Original URL: https://wellc.me/reimagineresearch. Click or tap if you trust this link." w:history="1">
        <w:r w:rsidR="008F42AF" w:rsidRPr="008F42AF">
          <w:rPr>
            <w:rStyle w:val="Hyperlink"/>
            <w:rFonts w:ascii="Corbel" w:hAnsi="Corbel" w:cs="Arial"/>
            <w:iCs/>
            <w:color w:val="1155CC"/>
            <w:shd w:val="clear" w:color="auto" w:fill="FFFFFF"/>
          </w:rPr>
          <w:t>https://wellc.me/reimagineresearch</w:t>
        </w:r>
      </w:hyperlink>
      <w:r w:rsidR="008F42AF">
        <w:rPr>
          <w:rFonts w:ascii="Corbel" w:hAnsi="Corbel" w:cs="Arial"/>
          <w:iCs/>
          <w:color w:val="201F1E"/>
          <w:shd w:val="clear" w:color="auto" w:fill="FFFFFF"/>
        </w:rPr>
        <w:t>.</w:t>
      </w:r>
    </w:p>
    <w:p w14:paraId="6AAA0480" w14:textId="116B1555" w:rsidR="003277AA" w:rsidRPr="007A5EA9" w:rsidRDefault="003277AA" w:rsidP="003277AA">
      <w:pPr>
        <w:spacing w:after="0"/>
        <w:rPr>
          <w:rFonts w:ascii="Corbel" w:hAnsi="Corbel"/>
          <w:b/>
          <w:color w:val="8D7D95" w:themeColor="accent5" w:themeShade="BF"/>
        </w:rPr>
      </w:pPr>
      <w:r w:rsidRPr="007A5EA9">
        <w:rPr>
          <w:rFonts w:ascii="Corbel" w:hAnsi="Corbel"/>
          <w:b/>
          <w:color w:val="8D7D95" w:themeColor="accent5" w:themeShade="BF"/>
        </w:rPr>
        <w:t xml:space="preserve">Closing date: </w:t>
      </w:r>
      <w:r w:rsidR="000406E9">
        <w:rPr>
          <w:rFonts w:ascii="Corbel" w:hAnsi="Corbel"/>
          <w:b/>
          <w:color w:val="8D7D95" w:themeColor="accent5" w:themeShade="BF"/>
        </w:rPr>
        <w:t>6</w:t>
      </w:r>
      <w:r w:rsidR="000406E9" w:rsidRPr="000406E9">
        <w:rPr>
          <w:rFonts w:ascii="Corbel" w:hAnsi="Corbel"/>
          <w:b/>
          <w:color w:val="8D7D95" w:themeColor="accent5" w:themeShade="BF"/>
          <w:vertAlign w:val="superscript"/>
        </w:rPr>
        <w:t>th</w:t>
      </w:r>
      <w:r w:rsidR="000406E9">
        <w:rPr>
          <w:rFonts w:ascii="Corbel" w:hAnsi="Corbel"/>
          <w:b/>
          <w:color w:val="8D7D95" w:themeColor="accent5" w:themeShade="BF"/>
        </w:rPr>
        <w:t xml:space="preserve"> October</w:t>
      </w:r>
    </w:p>
    <w:p w14:paraId="177B931F" w14:textId="752EEFE4" w:rsidR="003277AA" w:rsidRPr="007A5EA9" w:rsidRDefault="003277AA" w:rsidP="003277AA">
      <w:pPr>
        <w:spacing w:after="0"/>
        <w:rPr>
          <w:rFonts w:ascii="Corbel" w:hAnsi="Corbel"/>
          <w:b/>
          <w:color w:val="8D7D95" w:themeColor="accent5" w:themeShade="BF"/>
        </w:rPr>
      </w:pPr>
      <w:r w:rsidRPr="007A5EA9">
        <w:rPr>
          <w:rFonts w:ascii="Corbel" w:hAnsi="Corbel"/>
          <w:b/>
          <w:color w:val="8D7D95" w:themeColor="accent5" w:themeShade="BF"/>
        </w:rPr>
        <w:t xml:space="preserve">Completion time: </w:t>
      </w:r>
      <w:r w:rsidR="00302179">
        <w:rPr>
          <w:rFonts w:ascii="Corbel" w:hAnsi="Corbel"/>
          <w:b/>
          <w:color w:val="8D7D95" w:themeColor="accent5" w:themeShade="BF"/>
        </w:rPr>
        <w:t>approx. 20</w:t>
      </w:r>
      <w:r w:rsidRPr="007A5EA9">
        <w:rPr>
          <w:rFonts w:ascii="Corbel" w:hAnsi="Corbel"/>
          <w:b/>
          <w:color w:val="8D7D95" w:themeColor="accent5" w:themeShade="BF"/>
        </w:rPr>
        <w:t xml:space="preserve"> minutes</w:t>
      </w:r>
    </w:p>
    <w:p w14:paraId="7AC7BFF5" w14:textId="156B4C18" w:rsidR="003277AA" w:rsidRPr="007A5EA9" w:rsidRDefault="003277AA" w:rsidP="003277AA">
      <w:pPr>
        <w:rPr>
          <w:rFonts w:ascii="Corbel" w:hAnsi="Corbel"/>
          <w:b/>
          <w:color w:val="8D7D95" w:themeColor="accent5" w:themeShade="BF"/>
        </w:rPr>
      </w:pPr>
      <w:r w:rsidRPr="007A5EA9">
        <w:rPr>
          <w:rFonts w:ascii="Corbel" w:hAnsi="Corbel"/>
          <w:b/>
          <w:color w:val="8D7D95" w:themeColor="accent5" w:themeShade="BF"/>
        </w:rPr>
        <w:t>Prize draw: £</w:t>
      </w:r>
      <w:r w:rsidR="00B775BF">
        <w:rPr>
          <w:rFonts w:ascii="Corbel" w:hAnsi="Corbel"/>
          <w:b/>
          <w:color w:val="8D7D95" w:themeColor="accent5" w:themeShade="BF"/>
        </w:rPr>
        <w:t>350</w:t>
      </w:r>
    </w:p>
    <w:p w14:paraId="1B09C545" w14:textId="51CEAE62" w:rsidR="009A564A" w:rsidRDefault="009B2837" w:rsidP="003277AA">
      <w:pPr>
        <w:rPr>
          <w:rFonts w:ascii="Corbel" w:hAnsi="Corbel"/>
        </w:rPr>
      </w:pPr>
      <w:r w:rsidRPr="00B775BF">
        <w:rPr>
          <w:rFonts w:ascii="Corbel" w:hAnsi="Corbel"/>
        </w:rPr>
        <w:t xml:space="preserve">This survey includes </w:t>
      </w:r>
      <w:r w:rsidR="00B775BF" w:rsidRPr="00B775BF">
        <w:rPr>
          <w:rFonts w:ascii="Corbel" w:hAnsi="Corbel"/>
        </w:rPr>
        <w:t xml:space="preserve">demographic </w:t>
      </w:r>
      <w:r w:rsidRPr="00B775BF">
        <w:rPr>
          <w:rFonts w:ascii="Corbel" w:hAnsi="Corbel"/>
        </w:rPr>
        <w:t>questions to help us</w:t>
      </w:r>
      <w:r w:rsidR="00B775BF" w:rsidRPr="00B775BF">
        <w:rPr>
          <w:rFonts w:ascii="Corbel" w:hAnsi="Corbel"/>
        </w:rPr>
        <w:t xml:space="preserve"> better understand your responses. Some sensitive topics will also be covered, such as mental health </w:t>
      </w:r>
      <w:r w:rsidR="00B775BF">
        <w:rPr>
          <w:rFonts w:ascii="Corbel" w:hAnsi="Corbel"/>
        </w:rPr>
        <w:t xml:space="preserve">and </w:t>
      </w:r>
      <w:r w:rsidR="00C54227">
        <w:rPr>
          <w:rFonts w:ascii="Corbel" w:hAnsi="Corbel"/>
        </w:rPr>
        <w:t xml:space="preserve">bullying. </w:t>
      </w:r>
      <w:r w:rsidRPr="007A5EA9">
        <w:rPr>
          <w:rFonts w:ascii="Corbel" w:hAnsi="Corbel"/>
        </w:rPr>
        <w:t>Please note that your responses</w:t>
      </w:r>
      <w:r w:rsidR="003277AA" w:rsidRPr="007A5EA9">
        <w:rPr>
          <w:rFonts w:ascii="Corbel" w:hAnsi="Corbel"/>
        </w:rPr>
        <w:t xml:space="preserve"> are strictly confidential and anonymous</w:t>
      </w:r>
      <w:r w:rsidR="00B35C48">
        <w:rPr>
          <w:rFonts w:ascii="Corbel" w:hAnsi="Corbel"/>
        </w:rPr>
        <w:t xml:space="preserve"> – </w:t>
      </w:r>
      <w:proofErr w:type="spellStart"/>
      <w:r w:rsidR="00B35C48">
        <w:rPr>
          <w:rFonts w:ascii="Corbel" w:hAnsi="Corbel"/>
        </w:rPr>
        <w:t>Wellcome</w:t>
      </w:r>
      <w:proofErr w:type="spellEnd"/>
      <w:r w:rsidR="00B35C48">
        <w:rPr>
          <w:rFonts w:ascii="Corbel" w:hAnsi="Corbel"/>
        </w:rPr>
        <w:t xml:space="preserve"> will not have access to your personal data</w:t>
      </w:r>
      <w:r w:rsidR="003277AA" w:rsidRPr="007A5EA9">
        <w:rPr>
          <w:rFonts w:ascii="Corbel" w:hAnsi="Corbel"/>
        </w:rPr>
        <w:t xml:space="preserve">. </w:t>
      </w:r>
      <w:r w:rsidRPr="007A5EA9">
        <w:rPr>
          <w:rFonts w:ascii="Corbel" w:hAnsi="Corbel"/>
        </w:rPr>
        <w:t xml:space="preserve">If you are interested in entering into the prize draw, </w:t>
      </w:r>
      <w:r w:rsidR="00B35C48">
        <w:rPr>
          <w:rFonts w:ascii="Corbel" w:hAnsi="Corbel"/>
        </w:rPr>
        <w:t>Shift Learning</w:t>
      </w:r>
      <w:r w:rsidR="00B35C48" w:rsidRPr="007A5EA9">
        <w:rPr>
          <w:rFonts w:ascii="Corbel" w:hAnsi="Corbel"/>
        </w:rPr>
        <w:t xml:space="preserve"> </w:t>
      </w:r>
      <w:r w:rsidRPr="007A5EA9">
        <w:rPr>
          <w:rFonts w:ascii="Corbel" w:hAnsi="Corbel"/>
        </w:rPr>
        <w:t>will require your personal contact information</w:t>
      </w:r>
      <w:r w:rsidR="00AC771D">
        <w:rPr>
          <w:rFonts w:ascii="Corbel" w:hAnsi="Corbel"/>
        </w:rPr>
        <w:t>, but</w:t>
      </w:r>
      <w:r w:rsidRPr="007A5EA9">
        <w:rPr>
          <w:rFonts w:ascii="Corbel" w:hAnsi="Corbel"/>
        </w:rPr>
        <w:t xml:space="preserve"> this will not be linked to your responses. </w:t>
      </w:r>
      <w:r w:rsidR="009A564A" w:rsidRPr="008F42AF">
        <w:rPr>
          <w:rFonts w:ascii="Corbel" w:hAnsi="Corbel"/>
        </w:rPr>
        <w:t xml:space="preserve">This survey is open to all within the research community, wherever they are based, so please forward it on to anyone you think might be appropriate. </w:t>
      </w:r>
    </w:p>
    <w:p w14:paraId="5C1C26F1" w14:textId="4C98BFFA" w:rsidR="003277AA" w:rsidRDefault="003277AA" w:rsidP="003277AA">
      <w:pPr>
        <w:rPr>
          <w:rFonts w:ascii="Corbel" w:hAnsi="Corbel"/>
        </w:rPr>
      </w:pPr>
      <w:r w:rsidRPr="007A5EA9">
        <w:rPr>
          <w:rFonts w:ascii="Corbel" w:hAnsi="Corbel"/>
        </w:rPr>
        <w:t xml:space="preserve">If you have any questions about the research or how your details will </w:t>
      </w:r>
      <w:r w:rsidR="006C7BAB" w:rsidRPr="007A5EA9">
        <w:rPr>
          <w:rFonts w:ascii="Corbel" w:hAnsi="Corbel"/>
        </w:rPr>
        <w:t xml:space="preserve">be </w:t>
      </w:r>
      <w:r w:rsidRPr="007A5EA9">
        <w:rPr>
          <w:rFonts w:ascii="Corbel" w:hAnsi="Corbel"/>
        </w:rPr>
        <w:t xml:space="preserve">stored, please contact </w:t>
      </w:r>
      <w:r w:rsidR="00C54227">
        <w:rPr>
          <w:rFonts w:ascii="Corbel" w:hAnsi="Corbel"/>
        </w:rPr>
        <w:t xml:space="preserve">Elsie at Shift Learning </w:t>
      </w:r>
      <w:hyperlink r:id="rId12" w:history="1">
        <w:r w:rsidR="00C54227" w:rsidRPr="00B13731">
          <w:rPr>
            <w:rStyle w:val="Hyperlink"/>
            <w:rFonts w:ascii="Corbel" w:hAnsi="Corbel"/>
          </w:rPr>
          <w:t>elsie.lauchlan@shift-learning.co.uk</w:t>
        </w:r>
      </w:hyperlink>
      <w:r w:rsidRPr="007A5EA9">
        <w:rPr>
          <w:rFonts w:ascii="Corbel" w:hAnsi="Corbel"/>
        </w:rPr>
        <w:t xml:space="preserve"> or </w:t>
      </w:r>
      <w:r w:rsidR="0090406A" w:rsidRPr="007A5EA9">
        <w:rPr>
          <w:rFonts w:ascii="Corbel" w:hAnsi="Corbel"/>
        </w:rPr>
        <w:t xml:space="preserve">read </w:t>
      </w:r>
      <w:r w:rsidR="004201DD">
        <w:rPr>
          <w:rFonts w:ascii="Corbel" w:hAnsi="Corbel"/>
        </w:rPr>
        <w:t>Shift’s</w:t>
      </w:r>
      <w:r w:rsidRPr="007A5EA9">
        <w:rPr>
          <w:rFonts w:ascii="Corbel" w:hAnsi="Corbel"/>
        </w:rPr>
        <w:t xml:space="preserve"> </w:t>
      </w:r>
      <w:hyperlink r:id="rId13" w:history="1">
        <w:r w:rsidR="0090406A" w:rsidRPr="007A5EA9">
          <w:rPr>
            <w:rStyle w:val="Hyperlink"/>
            <w:rFonts w:ascii="Corbel" w:hAnsi="Corbel"/>
          </w:rPr>
          <w:t xml:space="preserve">privacy </w:t>
        </w:r>
        <w:r w:rsidRPr="007A5EA9">
          <w:rPr>
            <w:rStyle w:val="Hyperlink"/>
            <w:rFonts w:ascii="Corbel" w:hAnsi="Corbel"/>
          </w:rPr>
          <w:t>policy</w:t>
        </w:r>
      </w:hyperlink>
      <w:r w:rsidR="0090406A" w:rsidRPr="007A5EA9">
        <w:rPr>
          <w:rFonts w:ascii="Corbel" w:hAnsi="Corbel"/>
        </w:rPr>
        <w:t>.</w:t>
      </w:r>
      <w:r w:rsidR="008F42AF">
        <w:rPr>
          <w:rFonts w:ascii="Corbel" w:hAnsi="Corbel"/>
        </w:rPr>
        <w:t xml:space="preserve"> </w:t>
      </w:r>
      <w:r w:rsidR="008F42AF" w:rsidRPr="008F42AF">
        <w:rPr>
          <w:rFonts w:ascii="Corbel" w:hAnsi="Corbel"/>
        </w:rPr>
        <w:t>If you want to speak to</w:t>
      </w:r>
      <w:r w:rsidR="008F42AF">
        <w:rPr>
          <w:rFonts w:ascii="Corbel" w:hAnsi="Corbel"/>
        </w:rPr>
        <w:t xml:space="preserve"> </w:t>
      </w:r>
      <w:proofErr w:type="spellStart"/>
      <w:r w:rsidR="008F42AF">
        <w:rPr>
          <w:rFonts w:ascii="Corbel" w:hAnsi="Corbel"/>
        </w:rPr>
        <w:t>Wellcome</w:t>
      </w:r>
      <w:proofErr w:type="spellEnd"/>
      <w:r w:rsidR="008F42AF">
        <w:rPr>
          <w:rFonts w:ascii="Corbel" w:hAnsi="Corbel"/>
        </w:rPr>
        <w:t xml:space="preserve"> about this research, </w:t>
      </w:r>
      <w:r w:rsidR="008F42AF" w:rsidRPr="008F42AF">
        <w:rPr>
          <w:rFonts w:ascii="Corbel" w:hAnsi="Corbel"/>
        </w:rPr>
        <w:t>please contact Dr Sarah Rappaport (</w:t>
      </w:r>
      <w:hyperlink r:id="rId14" w:history="1">
        <w:r w:rsidR="008F42AF" w:rsidRPr="008F42AF">
          <w:rPr>
            <w:rStyle w:val="Hyperlink"/>
            <w:rFonts w:ascii="Corbel" w:hAnsi="Corbel"/>
          </w:rPr>
          <w:t>S.Rappaport@wellcome.ac.uk</w:t>
        </w:r>
      </w:hyperlink>
      <w:r w:rsidR="008F42AF">
        <w:rPr>
          <w:rFonts w:ascii="Corbel" w:hAnsi="Corbel"/>
        </w:rPr>
        <w:t xml:space="preserve">). </w:t>
      </w:r>
    </w:p>
    <w:p w14:paraId="67CD5E97" w14:textId="77777777" w:rsidR="003277AA" w:rsidRPr="007A5EA9" w:rsidRDefault="003277AA" w:rsidP="003277AA">
      <w:pPr>
        <w:rPr>
          <w:rFonts w:ascii="Corbel" w:hAnsi="Corbel"/>
        </w:rPr>
      </w:pPr>
      <w:r w:rsidRPr="007A5EA9">
        <w:rPr>
          <w:rFonts w:ascii="Corbel" w:hAnsi="Corbel"/>
        </w:rPr>
        <w:t xml:space="preserve">Thanks again for your help! </w:t>
      </w:r>
    </w:p>
    <w:p w14:paraId="31B336D9" w14:textId="21205151" w:rsidR="00C2714C" w:rsidRPr="007A5EA9" w:rsidRDefault="003277AA">
      <w:pPr>
        <w:rPr>
          <w:rFonts w:ascii="Corbel" w:eastAsiaTheme="majorEastAsia" w:hAnsi="Corbel" w:cstheme="majorBidi"/>
          <w:color w:val="AC3045" w:themeColor="accent1" w:themeShade="BF"/>
          <w:sz w:val="32"/>
          <w:szCs w:val="32"/>
        </w:rPr>
      </w:pPr>
      <w:r w:rsidRPr="007A5EA9">
        <w:rPr>
          <w:rFonts w:ascii="Corbel" w:hAnsi="Corbel"/>
        </w:rPr>
        <w:t xml:space="preserve">Please click the </w:t>
      </w:r>
      <w:r w:rsidR="00DB3388">
        <w:rPr>
          <w:rFonts w:ascii="Corbel" w:hAnsi="Corbel"/>
        </w:rPr>
        <w:t xml:space="preserve">next </w:t>
      </w:r>
      <w:r w:rsidRPr="007A5EA9">
        <w:rPr>
          <w:rFonts w:ascii="Corbel" w:hAnsi="Corbel"/>
        </w:rPr>
        <w:t>button below to start the survey.</w:t>
      </w:r>
      <w:r w:rsidR="00C2714C" w:rsidRPr="007A5EA9">
        <w:rPr>
          <w:rFonts w:ascii="Corbel" w:hAnsi="Corbel"/>
        </w:rPr>
        <w:br w:type="page"/>
      </w:r>
    </w:p>
    <w:p w14:paraId="434BE4F5" w14:textId="77777777" w:rsidR="00EC2F6D" w:rsidRPr="007A5EA9" w:rsidRDefault="00456E91" w:rsidP="00456E91">
      <w:pPr>
        <w:pStyle w:val="Heading1"/>
        <w:rPr>
          <w:rFonts w:ascii="Corbel" w:hAnsi="Corbel"/>
          <w:b/>
        </w:rPr>
      </w:pPr>
      <w:r w:rsidRPr="007A5EA9">
        <w:rPr>
          <w:rFonts w:ascii="Corbel" w:hAnsi="Corbel"/>
          <w:b/>
        </w:rPr>
        <w:lastRenderedPageBreak/>
        <w:t>Questionnaire</w:t>
      </w:r>
    </w:p>
    <w:p w14:paraId="519B5D16" w14:textId="77777777" w:rsidR="00456E91" w:rsidRPr="007A5EA9" w:rsidRDefault="00456E91" w:rsidP="00456E91">
      <w:pPr>
        <w:rPr>
          <w:rFonts w:ascii="Corbel" w:hAnsi="Corbel"/>
        </w:rPr>
      </w:pPr>
    </w:p>
    <w:tbl>
      <w:tblPr>
        <w:tblStyle w:val="TableGrid"/>
        <w:tblW w:w="15354" w:type="dxa"/>
        <w:tblLayout w:type="fixed"/>
        <w:tblLook w:val="04A0" w:firstRow="1" w:lastRow="0" w:firstColumn="1" w:lastColumn="0" w:noHBand="0" w:noVBand="1"/>
      </w:tblPr>
      <w:tblGrid>
        <w:gridCol w:w="2640"/>
        <w:gridCol w:w="4443"/>
        <w:gridCol w:w="1984"/>
        <w:gridCol w:w="1560"/>
        <w:gridCol w:w="2788"/>
        <w:gridCol w:w="1703"/>
        <w:gridCol w:w="236"/>
      </w:tblGrid>
      <w:tr w:rsidR="001A165F" w:rsidRPr="007A5EA9" w14:paraId="4A60DFFB" w14:textId="77777777" w:rsidTr="00FF59C5">
        <w:trPr>
          <w:gridAfter w:val="1"/>
          <w:wAfter w:w="236" w:type="dxa"/>
          <w:tblHeader/>
        </w:trPr>
        <w:tc>
          <w:tcPr>
            <w:tcW w:w="2640" w:type="dxa"/>
            <w:shd w:val="clear" w:color="auto" w:fill="F2F2F2" w:themeFill="background1" w:themeFillShade="F2"/>
          </w:tcPr>
          <w:p w14:paraId="504F017D" w14:textId="77777777" w:rsidR="001A165F" w:rsidRPr="007A5EA9" w:rsidRDefault="001A165F" w:rsidP="007A5EA9">
            <w:pPr>
              <w:jc w:val="center"/>
              <w:rPr>
                <w:rFonts w:ascii="Corbel" w:hAnsi="Corbel"/>
                <w:b/>
              </w:rPr>
            </w:pPr>
            <w:r w:rsidRPr="007A5EA9">
              <w:rPr>
                <w:rFonts w:ascii="Corbel" w:hAnsi="Corbel"/>
                <w:b/>
              </w:rPr>
              <w:t>Question no.</w:t>
            </w:r>
          </w:p>
        </w:tc>
        <w:tc>
          <w:tcPr>
            <w:tcW w:w="4443" w:type="dxa"/>
            <w:shd w:val="clear" w:color="auto" w:fill="F2F2F2" w:themeFill="background1" w:themeFillShade="F2"/>
          </w:tcPr>
          <w:p w14:paraId="01F8F2DA" w14:textId="77777777" w:rsidR="001A165F" w:rsidRPr="007A5EA9" w:rsidRDefault="001A165F" w:rsidP="007A5EA9">
            <w:pPr>
              <w:jc w:val="center"/>
              <w:rPr>
                <w:rFonts w:ascii="Corbel" w:hAnsi="Corbel"/>
                <w:b/>
              </w:rPr>
            </w:pPr>
            <w:r w:rsidRPr="007A5EA9">
              <w:rPr>
                <w:rFonts w:ascii="Corbel" w:hAnsi="Corbel"/>
                <w:b/>
              </w:rPr>
              <w:t>Question and options</w:t>
            </w:r>
          </w:p>
        </w:tc>
        <w:tc>
          <w:tcPr>
            <w:tcW w:w="1984" w:type="dxa"/>
            <w:shd w:val="clear" w:color="auto" w:fill="F2F2F2" w:themeFill="background1" w:themeFillShade="F2"/>
          </w:tcPr>
          <w:p w14:paraId="468951E3" w14:textId="77777777" w:rsidR="001A165F" w:rsidRPr="007A5EA9" w:rsidRDefault="001A165F" w:rsidP="007A5EA9">
            <w:pPr>
              <w:jc w:val="center"/>
              <w:rPr>
                <w:rFonts w:ascii="Corbel" w:hAnsi="Corbel"/>
                <w:b/>
              </w:rPr>
            </w:pPr>
            <w:r w:rsidRPr="007A5EA9">
              <w:rPr>
                <w:rFonts w:ascii="Corbel" w:hAnsi="Corbel"/>
                <w:b/>
              </w:rPr>
              <w:t>Type of question</w:t>
            </w:r>
          </w:p>
        </w:tc>
        <w:tc>
          <w:tcPr>
            <w:tcW w:w="1560" w:type="dxa"/>
            <w:shd w:val="clear" w:color="auto" w:fill="F2F2F2" w:themeFill="background1" w:themeFillShade="F2"/>
          </w:tcPr>
          <w:p w14:paraId="1D175041" w14:textId="77777777" w:rsidR="001A165F" w:rsidRPr="007A5EA9" w:rsidRDefault="001A165F" w:rsidP="007A5EA9">
            <w:pPr>
              <w:jc w:val="center"/>
              <w:rPr>
                <w:rFonts w:ascii="Corbel" w:hAnsi="Corbel"/>
                <w:b/>
              </w:rPr>
            </w:pPr>
            <w:r w:rsidRPr="007A5EA9">
              <w:rPr>
                <w:rFonts w:ascii="Corbel" w:hAnsi="Corbel"/>
                <w:b/>
              </w:rPr>
              <w:t>Mandatory Y/N?</w:t>
            </w:r>
          </w:p>
        </w:tc>
        <w:tc>
          <w:tcPr>
            <w:tcW w:w="2788" w:type="dxa"/>
            <w:shd w:val="clear" w:color="auto" w:fill="F2F2F2" w:themeFill="background1" w:themeFillShade="F2"/>
          </w:tcPr>
          <w:p w14:paraId="06830833" w14:textId="2794ECFE" w:rsidR="001A165F" w:rsidRPr="007A5EA9" w:rsidRDefault="001A165F" w:rsidP="007A5EA9">
            <w:pPr>
              <w:jc w:val="center"/>
              <w:rPr>
                <w:rFonts w:ascii="Corbel" w:hAnsi="Corbel"/>
                <w:b/>
              </w:rPr>
            </w:pPr>
            <w:r w:rsidRPr="007A5EA9">
              <w:rPr>
                <w:rFonts w:ascii="Corbel" w:hAnsi="Corbel"/>
                <w:b/>
              </w:rPr>
              <w:t>Routing</w:t>
            </w:r>
          </w:p>
        </w:tc>
        <w:tc>
          <w:tcPr>
            <w:tcW w:w="1703" w:type="dxa"/>
            <w:shd w:val="clear" w:color="auto" w:fill="F2F2F2" w:themeFill="background1" w:themeFillShade="F2"/>
          </w:tcPr>
          <w:p w14:paraId="6BDE4DF0" w14:textId="7862FB77" w:rsidR="001A165F" w:rsidRPr="007A5EA9" w:rsidRDefault="001A165F" w:rsidP="007A5EA9">
            <w:pPr>
              <w:jc w:val="center"/>
              <w:rPr>
                <w:rFonts w:ascii="Corbel" w:hAnsi="Corbel"/>
                <w:b/>
              </w:rPr>
            </w:pPr>
            <w:r w:rsidRPr="007A5EA9">
              <w:rPr>
                <w:rFonts w:ascii="Corbel" w:hAnsi="Corbel"/>
                <w:b/>
              </w:rPr>
              <w:t>Rationale for research objectives &amp; analysis thoughts</w:t>
            </w:r>
          </w:p>
        </w:tc>
      </w:tr>
      <w:tr w:rsidR="00415B90" w:rsidRPr="007A5EA9" w14:paraId="06037127" w14:textId="77777777" w:rsidTr="00FF59C5">
        <w:trPr>
          <w:gridAfter w:val="1"/>
          <w:wAfter w:w="236" w:type="dxa"/>
        </w:trPr>
        <w:tc>
          <w:tcPr>
            <w:tcW w:w="15118" w:type="dxa"/>
            <w:gridSpan w:val="6"/>
          </w:tcPr>
          <w:p w14:paraId="017D7A54" w14:textId="69E2F211" w:rsidR="00415B90" w:rsidRPr="007A5EA9" w:rsidRDefault="003B2E51" w:rsidP="00B775BF">
            <w:pPr>
              <w:pStyle w:val="Heading1"/>
              <w:outlineLvl w:val="0"/>
            </w:pPr>
            <w:r w:rsidRPr="007A5EA9">
              <w:t xml:space="preserve">About you </w:t>
            </w:r>
          </w:p>
          <w:p w14:paraId="45CA8956" w14:textId="0AE0EC2A" w:rsidR="00415B90" w:rsidRPr="007A5EA9" w:rsidRDefault="00415B90" w:rsidP="00107F6F">
            <w:pPr>
              <w:rPr>
                <w:rFonts w:ascii="Corbel" w:hAnsi="Corbel"/>
                <w:b/>
              </w:rPr>
            </w:pPr>
            <w:r w:rsidRPr="007A5EA9">
              <w:rPr>
                <w:rFonts w:ascii="Corbel" w:hAnsi="Corbel"/>
                <w:b/>
              </w:rPr>
              <w:t>To start the survey, we’d like to learn a little bit about you.</w:t>
            </w:r>
            <w:r w:rsidR="003B2E51" w:rsidRPr="007A5EA9">
              <w:rPr>
                <w:rFonts w:ascii="Corbel" w:hAnsi="Corbel"/>
                <w:b/>
              </w:rPr>
              <w:t xml:space="preserve"> </w:t>
            </w:r>
          </w:p>
        </w:tc>
      </w:tr>
      <w:tr w:rsidR="001A165F" w:rsidRPr="007A5EA9" w14:paraId="4AA9C68E" w14:textId="77777777" w:rsidTr="00FF59C5">
        <w:trPr>
          <w:gridAfter w:val="1"/>
          <w:wAfter w:w="236" w:type="dxa"/>
        </w:trPr>
        <w:tc>
          <w:tcPr>
            <w:tcW w:w="2640" w:type="dxa"/>
          </w:tcPr>
          <w:p w14:paraId="4D1899FE" w14:textId="77777777" w:rsidR="001A165F" w:rsidRPr="007A5EA9" w:rsidRDefault="001A165F" w:rsidP="009C63DF">
            <w:pPr>
              <w:pStyle w:val="ListParagraph"/>
              <w:numPr>
                <w:ilvl w:val="0"/>
                <w:numId w:val="1"/>
              </w:numPr>
              <w:rPr>
                <w:rFonts w:ascii="Corbel" w:hAnsi="Corbel"/>
              </w:rPr>
            </w:pPr>
          </w:p>
        </w:tc>
        <w:tc>
          <w:tcPr>
            <w:tcW w:w="4443" w:type="dxa"/>
          </w:tcPr>
          <w:p w14:paraId="0DC3F0B2" w14:textId="060D8943" w:rsidR="001A165F" w:rsidRDefault="001A165F" w:rsidP="00855A6D">
            <w:pPr>
              <w:rPr>
                <w:rFonts w:ascii="Corbel" w:hAnsi="Corbel"/>
                <w:i/>
                <w:iCs/>
              </w:rPr>
            </w:pPr>
            <w:r w:rsidRPr="0022789E">
              <w:rPr>
                <w:rFonts w:ascii="Corbel" w:hAnsi="Corbel"/>
              </w:rPr>
              <w:t xml:space="preserve">Which of the following best describes your </w:t>
            </w:r>
            <w:r>
              <w:rPr>
                <w:rFonts w:ascii="Corbel" w:hAnsi="Corbel"/>
              </w:rPr>
              <w:t xml:space="preserve">current </w:t>
            </w:r>
            <w:r w:rsidRPr="0022789E">
              <w:rPr>
                <w:rFonts w:ascii="Corbel" w:hAnsi="Corbel"/>
              </w:rPr>
              <w:t xml:space="preserve">position within the </w:t>
            </w:r>
            <w:r w:rsidRPr="004F10DA">
              <w:rPr>
                <w:rFonts w:ascii="Corbel" w:hAnsi="Corbel"/>
                <w:u w:val="single"/>
              </w:rPr>
              <w:t>research community</w:t>
            </w:r>
            <w:r w:rsidRPr="0022789E">
              <w:rPr>
                <w:rFonts w:ascii="Corbel" w:hAnsi="Corbel"/>
              </w:rPr>
              <w:t>?</w:t>
            </w:r>
            <w:r>
              <w:rPr>
                <w:rFonts w:ascii="Corbel" w:hAnsi="Corbel"/>
              </w:rPr>
              <w:t xml:space="preserve"> </w:t>
            </w:r>
            <w:r w:rsidRPr="001040DA">
              <w:rPr>
                <w:rFonts w:ascii="Corbel" w:hAnsi="Corbel"/>
                <w:i/>
                <w:iCs/>
              </w:rPr>
              <w:t xml:space="preserve">By research community, we are referring to </w:t>
            </w:r>
            <w:r w:rsidRPr="001040DA">
              <w:rPr>
                <w:rFonts w:ascii="Corbel" w:hAnsi="Corbel"/>
                <w:i/>
                <w:iCs/>
                <w:u w:val="single"/>
              </w:rPr>
              <w:t xml:space="preserve">all </w:t>
            </w:r>
            <w:r>
              <w:rPr>
                <w:rFonts w:ascii="Corbel" w:hAnsi="Corbel"/>
                <w:i/>
                <w:iCs/>
                <w:u w:val="single"/>
              </w:rPr>
              <w:t>those who conduct or support research</w:t>
            </w:r>
            <w:r w:rsidRPr="001040DA">
              <w:rPr>
                <w:rFonts w:ascii="Corbel" w:hAnsi="Corbel"/>
                <w:i/>
                <w:iCs/>
              </w:rPr>
              <w:t>.</w:t>
            </w:r>
          </w:p>
          <w:p w14:paraId="6FC3AE07" w14:textId="4DD55F1A" w:rsidR="001A165F" w:rsidRPr="00855A6D" w:rsidRDefault="001A165F" w:rsidP="005D5137">
            <w:pPr>
              <w:pStyle w:val="ListParagraph"/>
              <w:numPr>
                <w:ilvl w:val="0"/>
                <w:numId w:val="9"/>
              </w:numPr>
              <w:rPr>
                <w:rFonts w:ascii="Corbel" w:hAnsi="Corbel"/>
              </w:rPr>
            </w:pPr>
            <w:r w:rsidRPr="00855A6D">
              <w:rPr>
                <w:rFonts w:ascii="Corbel" w:hAnsi="Corbel"/>
              </w:rPr>
              <w:t xml:space="preserve">I am a student </w:t>
            </w:r>
          </w:p>
          <w:p w14:paraId="1FE05017" w14:textId="23C143B6" w:rsidR="001A165F" w:rsidRDefault="001A165F" w:rsidP="005D5137">
            <w:pPr>
              <w:pStyle w:val="ListParagraph"/>
              <w:numPr>
                <w:ilvl w:val="0"/>
                <w:numId w:val="9"/>
              </w:numPr>
              <w:rPr>
                <w:rFonts w:ascii="Corbel" w:hAnsi="Corbel"/>
              </w:rPr>
            </w:pPr>
            <w:r>
              <w:rPr>
                <w:rFonts w:ascii="Corbel" w:hAnsi="Corbel"/>
              </w:rPr>
              <w:t>I am employed / contracted / freelance</w:t>
            </w:r>
          </w:p>
          <w:p w14:paraId="3B44D9A4" w14:textId="485C3C6F" w:rsidR="001A165F" w:rsidRDefault="001A165F" w:rsidP="005D5137">
            <w:pPr>
              <w:pStyle w:val="ListParagraph"/>
              <w:numPr>
                <w:ilvl w:val="0"/>
                <w:numId w:val="9"/>
              </w:numPr>
              <w:rPr>
                <w:rFonts w:ascii="Corbel" w:hAnsi="Corbel"/>
              </w:rPr>
            </w:pPr>
            <w:r>
              <w:rPr>
                <w:rFonts w:ascii="Corbel" w:hAnsi="Corbel"/>
              </w:rPr>
              <w:t>I am taking a career-break / on leave (e.g. parental)</w:t>
            </w:r>
          </w:p>
          <w:p w14:paraId="6FF66F13" w14:textId="4373BBD0" w:rsidR="001A165F" w:rsidRDefault="001A165F" w:rsidP="005D5137">
            <w:pPr>
              <w:pStyle w:val="ListParagraph"/>
              <w:numPr>
                <w:ilvl w:val="0"/>
                <w:numId w:val="9"/>
              </w:numPr>
              <w:rPr>
                <w:rFonts w:ascii="Corbel" w:hAnsi="Corbel"/>
              </w:rPr>
            </w:pPr>
            <w:r>
              <w:rPr>
                <w:rFonts w:ascii="Corbel" w:hAnsi="Corbel"/>
              </w:rPr>
              <w:t>I am looking for work / unemployed</w:t>
            </w:r>
          </w:p>
          <w:p w14:paraId="2D909E26" w14:textId="3E1A5614" w:rsidR="001A165F" w:rsidRDefault="001A165F" w:rsidP="005D5137">
            <w:pPr>
              <w:pStyle w:val="ListParagraph"/>
              <w:numPr>
                <w:ilvl w:val="0"/>
                <w:numId w:val="9"/>
              </w:numPr>
              <w:rPr>
                <w:rFonts w:ascii="Corbel" w:hAnsi="Corbel"/>
              </w:rPr>
            </w:pPr>
            <w:r>
              <w:rPr>
                <w:rFonts w:ascii="Corbel" w:hAnsi="Corbel"/>
              </w:rPr>
              <w:t>I am retired</w:t>
            </w:r>
          </w:p>
          <w:p w14:paraId="22745181" w14:textId="37CD56AE" w:rsidR="001A165F" w:rsidRDefault="001A165F" w:rsidP="004F10DA">
            <w:pPr>
              <w:pStyle w:val="ListParagraph"/>
              <w:numPr>
                <w:ilvl w:val="0"/>
                <w:numId w:val="9"/>
              </w:numPr>
              <w:rPr>
                <w:rFonts w:ascii="Corbel" w:hAnsi="Corbel"/>
              </w:rPr>
            </w:pPr>
            <w:r>
              <w:rPr>
                <w:rFonts w:ascii="Corbel" w:hAnsi="Corbel"/>
              </w:rPr>
              <w:t>I used to be part of the research community, but no longer am</w:t>
            </w:r>
          </w:p>
          <w:p w14:paraId="39DAAB19" w14:textId="77777777" w:rsidR="001A165F" w:rsidRDefault="001A165F" w:rsidP="004F10DA">
            <w:pPr>
              <w:pStyle w:val="ListParagraph"/>
              <w:numPr>
                <w:ilvl w:val="0"/>
                <w:numId w:val="9"/>
              </w:numPr>
              <w:rPr>
                <w:rFonts w:ascii="Corbel" w:hAnsi="Corbel"/>
              </w:rPr>
            </w:pPr>
            <w:r>
              <w:rPr>
                <w:rFonts w:ascii="Corbel" w:hAnsi="Corbel"/>
              </w:rPr>
              <w:t xml:space="preserve">I have </w:t>
            </w:r>
            <w:r w:rsidRPr="004A7853">
              <w:rPr>
                <w:rFonts w:ascii="Corbel" w:hAnsi="Corbel"/>
                <w:u w:val="single"/>
              </w:rPr>
              <w:t>never</w:t>
            </w:r>
            <w:r>
              <w:rPr>
                <w:rFonts w:ascii="Corbel" w:hAnsi="Corbel"/>
              </w:rPr>
              <w:t xml:space="preserve"> been part of the research community</w:t>
            </w:r>
          </w:p>
          <w:p w14:paraId="43D88149" w14:textId="50612225" w:rsidR="001A165F" w:rsidRPr="004F10DA" w:rsidRDefault="001A165F" w:rsidP="004F10DA">
            <w:pPr>
              <w:pStyle w:val="ListParagraph"/>
              <w:numPr>
                <w:ilvl w:val="0"/>
                <w:numId w:val="9"/>
              </w:numPr>
              <w:rPr>
                <w:rFonts w:ascii="Corbel" w:hAnsi="Corbel"/>
              </w:rPr>
            </w:pPr>
            <w:r>
              <w:rPr>
                <w:rFonts w:ascii="Corbel" w:hAnsi="Corbel"/>
              </w:rPr>
              <w:t>Other, please specify</w:t>
            </w:r>
          </w:p>
        </w:tc>
        <w:tc>
          <w:tcPr>
            <w:tcW w:w="1984" w:type="dxa"/>
          </w:tcPr>
          <w:p w14:paraId="0F18B2F1" w14:textId="77777777" w:rsidR="001A165F" w:rsidRDefault="001A165F" w:rsidP="0022789E">
            <w:pPr>
              <w:rPr>
                <w:rFonts w:ascii="Corbel" w:hAnsi="Corbel"/>
              </w:rPr>
            </w:pPr>
            <w:r>
              <w:rPr>
                <w:rFonts w:ascii="Corbel" w:hAnsi="Corbel"/>
              </w:rPr>
              <w:t>Multi choice</w:t>
            </w:r>
          </w:p>
          <w:p w14:paraId="1D58BBD5" w14:textId="77777777" w:rsidR="001A165F" w:rsidRDefault="001A165F" w:rsidP="0022789E">
            <w:pPr>
              <w:rPr>
                <w:rFonts w:ascii="Corbel" w:hAnsi="Corbel"/>
              </w:rPr>
            </w:pPr>
          </w:p>
          <w:p w14:paraId="63E4A974" w14:textId="0082174F" w:rsidR="001A165F" w:rsidRPr="007A5EA9" w:rsidRDefault="001A165F" w:rsidP="0022789E">
            <w:pPr>
              <w:rPr>
                <w:rFonts w:ascii="Corbel" w:hAnsi="Corbel"/>
              </w:rPr>
            </w:pPr>
            <w:r>
              <w:rPr>
                <w:rFonts w:ascii="Corbel" w:hAnsi="Corbel"/>
              </w:rPr>
              <w:t xml:space="preserve">Code f, g – exclusive </w:t>
            </w:r>
          </w:p>
        </w:tc>
        <w:tc>
          <w:tcPr>
            <w:tcW w:w="1560" w:type="dxa"/>
          </w:tcPr>
          <w:p w14:paraId="5645C279" w14:textId="126F29E0" w:rsidR="001A165F" w:rsidRPr="007A5EA9" w:rsidRDefault="001A165F" w:rsidP="0022789E">
            <w:pPr>
              <w:rPr>
                <w:rFonts w:ascii="Corbel" w:hAnsi="Corbel"/>
              </w:rPr>
            </w:pPr>
            <w:r>
              <w:rPr>
                <w:rFonts w:ascii="Corbel" w:hAnsi="Corbel"/>
              </w:rPr>
              <w:t>Y</w:t>
            </w:r>
          </w:p>
        </w:tc>
        <w:tc>
          <w:tcPr>
            <w:tcW w:w="2788" w:type="dxa"/>
          </w:tcPr>
          <w:p w14:paraId="52835117" w14:textId="77777777" w:rsidR="001A165F" w:rsidRDefault="001A165F" w:rsidP="0022789E">
            <w:pPr>
              <w:rPr>
                <w:rFonts w:ascii="Corbel" w:hAnsi="Corbel"/>
              </w:rPr>
            </w:pPr>
            <w:r>
              <w:rPr>
                <w:rFonts w:ascii="Corbel" w:hAnsi="Corbel"/>
              </w:rPr>
              <w:t>Ask to all</w:t>
            </w:r>
          </w:p>
          <w:p w14:paraId="12CACD94" w14:textId="77777777" w:rsidR="001A165F" w:rsidRDefault="001A165F" w:rsidP="0022789E">
            <w:pPr>
              <w:rPr>
                <w:rFonts w:ascii="Corbel" w:hAnsi="Corbel"/>
              </w:rPr>
            </w:pPr>
          </w:p>
          <w:p w14:paraId="09912614" w14:textId="093D61AA" w:rsidR="001A165F" w:rsidRPr="007A5EA9" w:rsidRDefault="001A165F" w:rsidP="0022789E">
            <w:pPr>
              <w:rPr>
                <w:rFonts w:ascii="Corbel" w:hAnsi="Corbel"/>
              </w:rPr>
            </w:pPr>
            <w:r>
              <w:rPr>
                <w:rFonts w:ascii="Corbel" w:hAnsi="Corbel"/>
              </w:rPr>
              <w:t>Screen out if not part of the research community (Q1=g)</w:t>
            </w:r>
          </w:p>
        </w:tc>
        <w:tc>
          <w:tcPr>
            <w:tcW w:w="1703" w:type="dxa"/>
          </w:tcPr>
          <w:p w14:paraId="206E8324" w14:textId="6E2ADD79" w:rsidR="001A165F" w:rsidRPr="007A5EA9" w:rsidRDefault="001A165F" w:rsidP="0022789E">
            <w:pPr>
              <w:rPr>
                <w:rFonts w:ascii="Corbel" w:hAnsi="Corbel"/>
              </w:rPr>
            </w:pPr>
            <w:r>
              <w:rPr>
                <w:rFonts w:ascii="Corbel" w:hAnsi="Corbel"/>
              </w:rPr>
              <w:t>This question will inform routeing throughout the survey</w:t>
            </w:r>
          </w:p>
        </w:tc>
      </w:tr>
      <w:tr w:rsidR="001A165F" w:rsidRPr="007A5EA9" w14:paraId="1E831323" w14:textId="77777777" w:rsidTr="00FF59C5">
        <w:trPr>
          <w:gridAfter w:val="1"/>
          <w:wAfter w:w="236" w:type="dxa"/>
        </w:trPr>
        <w:tc>
          <w:tcPr>
            <w:tcW w:w="2640" w:type="dxa"/>
          </w:tcPr>
          <w:p w14:paraId="2DAF38CC" w14:textId="77777777" w:rsidR="001A165F" w:rsidRPr="007A5EA9" w:rsidRDefault="001A165F" w:rsidP="005D5137">
            <w:pPr>
              <w:pStyle w:val="ListParagraph"/>
              <w:numPr>
                <w:ilvl w:val="0"/>
                <w:numId w:val="1"/>
              </w:numPr>
              <w:rPr>
                <w:rFonts w:ascii="Corbel" w:hAnsi="Corbel"/>
              </w:rPr>
            </w:pPr>
          </w:p>
        </w:tc>
        <w:tc>
          <w:tcPr>
            <w:tcW w:w="4443" w:type="dxa"/>
          </w:tcPr>
          <w:p w14:paraId="4CBC77D9" w14:textId="3DCB4C7D" w:rsidR="001A165F" w:rsidRPr="00591D22" w:rsidRDefault="001A165F" w:rsidP="004F10DA">
            <w:pPr>
              <w:rPr>
                <w:rFonts w:ascii="Corbel" w:hAnsi="Corbel"/>
              </w:rPr>
            </w:pPr>
            <w:r w:rsidRPr="00591D22">
              <w:rPr>
                <w:rFonts w:ascii="Corbel" w:hAnsi="Corbel"/>
              </w:rPr>
              <w:t xml:space="preserve">Why did you leave </w:t>
            </w:r>
            <w:r>
              <w:rPr>
                <w:rFonts w:ascii="Corbel" w:hAnsi="Corbel"/>
              </w:rPr>
              <w:t>the research community</w:t>
            </w:r>
            <w:r w:rsidRPr="00591D22">
              <w:rPr>
                <w:rFonts w:ascii="Corbel" w:hAnsi="Corbel"/>
              </w:rPr>
              <w:t>?</w:t>
            </w:r>
          </w:p>
          <w:p w14:paraId="5D1D685F" w14:textId="0F0D741A" w:rsidR="001A165F" w:rsidRDefault="001A165F" w:rsidP="00646A95">
            <w:pPr>
              <w:pStyle w:val="ListParagraph"/>
              <w:numPr>
                <w:ilvl w:val="0"/>
                <w:numId w:val="47"/>
              </w:numPr>
              <w:rPr>
                <w:rFonts w:ascii="Corbel" w:hAnsi="Corbel"/>
              </w:rPr>
            </w:pPr>
            <w:r>
              <w:rPr>
                <w:rFonts w:ascii="Corbel" w:hAnsi="Corbel"/>
              </w:rPr>
              <w:t xml:space="preserve">I’m no longer interested in a research-related career </w:t>
            </w:r>
          </w:p>
          <w:p w14:paraId="7330C38A" w14:textId="18DD3FC7" w:rsidR="001A165F" w:rsidRDefault="001A165F" w:rsidP="00646A95">
            <w:pPr>
              <w:pStyle w:val="ListParagraph"/>
              <w:numPr>
                <w:ilvl w:val="0"/>
                <w:numId w:val="47"/>
              </w:numPr>
              <w:rPr>
                <w:rFonts w:ascii="Corbel" w:hAnsi="Corbel"/>
              </w:rPr>
            </w:pPr>
            <w:r>
              <w:rPr>
                <w:rFonts w:ascii="Corbel" w:hAnsi="Corbel"/>
              </w:rPr>
              <w:t>I wanted to apply my skills elsewhere</w:t>
            </w:r>
          </w:p>
          <w:p w14:paraId="43F39AED" w14:textId="5422FBA9" w:rsidR="001A165F" w:rsidRDefault="001A165F" w:rsidP="00646A95">
            <w:pPr>
              <w:pStyle w:val="ListParagraph"/>
              <w:numPr>
                <w:ilvl w:val="0"/>
                <w:numId w:val="47"/>
              </w:numPr>
              <w:rPr>
                <w:rFonts w:ascii="Corbel" w:hAnsi="Corbel"/>
              </w:rPr>
            </w:pPr>
            <w:r w:rsidRPr="00591D22">
              <w:rPr>
                <w:rFonts w:ascii="Corbel" w:hAnsi="Corbel"/>
              </w:rPr>
              <w:lastRenderedPageBreak/>
              <w:t>My contract ended</w:t>
            </w:r>
            <w:r>
              <w:rPr>
                <w:rFonts w:ascii="Corbel" w:hAnsi="Corbel"/>
              </w:rPr>
              <w:t xml:space="preserve"> / my role was terminated</w:t>
            </w:r>
          </w:p>
          <w:p w14:paraId="3DFB718C" w14:textId="65F5C3BF" w:rsidR="001A165F" w:rsidRDefault="001A165F" w:rsidP="00646A95">
            <w:pPr>
              <w:pStyle w:val="ListParagraph"/>
              <w:numPr>
                <w:ilvl w:val="0"/>
                <w:numId w:val="47"/>
              </w:numPr>
              <w:rPr>
                <w:rFonts w:ascii="Corbel" w:hAnsi="Corbel"/>
              </w:rPr>
            </w:pPr>
            <w:r>
              <w:rPr>
                <w:rFonts w:ascii="Corbel" w:hAnsi="Corbel"/>
              </w:rPr>
              <w:t>Too difficult to find a job / insecure career path</w:t>
            </w:r>
          </w:p>
          <w:p w14:paraId="12F88D53" w14:textId="62190209" w:rsidR="001A165F" w:rsidRDefault="001A165F" w:rsidP="00646A95">
            <w:pPr>
              <w:pStyle w:val="ListParagraph"/>
              <w:numPr>
                <w:ilvl w:val="0"/>
                <w:numId w:val="47"/>
              </w:numPr>
              <w:rPr>
                <w:rFonts w:ascii="Corbel" w:hAnsi="Corbel"/>
              </w:rPr>
            </w:pPr>
            <w:r>
              <w:rPr>
                <w:rFonts w:ascii="Corbel" w:hAnsi="Corbel"/>
              </w:rPr>
              <w:t>Too difficult to obtain funding</w:t>
            </w:r>
          </w:p>
          <w:p w14:paraId="1B66A04F" w14:textId="0207E383" w:rsidR="001A165F" w:rsidRPr="00591D22" w:rsidRDefault="001A165F" w:rsidP="00646A95">
            <w:pPr>
              <w:pStyle w:val="ListParagraph"/>
              <w:numPr>
                <w:ilvl w:val="0"/>
                <w:numId w:val="47"/>
              </w:numPr>
              <w:rPr>
                <w:rFonts w:ascii="Corbel" w:hAnsi="Corbel"/>
              </w:rPr>
            </w:pPr>
            <w:r>
              <w:rPr>
                <w:rFonts w:ascii="Corbel" w:hAnsi="Corbel"/>
              </w:rPr>
              <w:t>The career was too demanding</w:t>
            </w:r>
          </w:p>
          <w:p w14:paraId="27037AFB" w14:textId="1E6D7157" w:rsidR="001A165F" w:rsidRPr="00591D22" w:rsidRDefault="001A165F" w:rsidP="00646A95">
            <w:pPr>
              <w:pStyle w:val="ListParagraph"/>
              <w:numPr>
                <w:ilvl w:val="0"/>
                <w:numId w:val="47"/>
              </w:numPr>
              <w:rPr>
                <w:rFonts w:ascii="Corbel" w:hAnsi="Corbel"/>
              </w:rPr>
            </w:pPr>
            <w:r>
              <w:rPr>
                <w:rFonts w:ascii="Corbel" w:hAnsi="Corbel"/>
              </w:rPr>
              <w:t>For c</w:t>
            </w:r>
            <w:r w:rsidRPr="00591D22">
              <w:rPr>
                <w:rFonts w:ascii="Corbel" w:hAnsi="Corbel"/>
              </w:rPr>
              <w:t>areer progression / development</w:t>
            </w:r>
          </w:p>
          <w:p w14:paraId="30335B60" w14:textId="77777777" w:rsidR="001A165F" w:rsidRPr="00591D22" w:rsidRDefault="001A165F" w:rsidP="00646A95">
            <w:pPr>
              <w:pStyle w:val="ListParagraph"/>
              <w:numPr>
                <w:ilvl w:val="0"/>
                <w:numId w:val="47"/>
              </w:numPr>
              <w:rPr>
                <w:rFonts w:ascii="Corbel" w:hAnsi="Corbel"/>
              </w:rPr>
            </w:pPr>
            <w:r w:rsidRPr="00591D22">
              <w:rPr>
                <w:rFonts w:ascii="Corbel" w:hAnsi="Corbel"/>
              </w:rPr>
              <w:t>For better compensation / salary</w:t>
            </w:r>
          </w:p>
          <w:p w14:paraId="22AAE8DE" w14:textId="54F9D13D" w:rsidR="001A165F" w:rsidRDefault="001A165F" w:rsidP="00646A95">
            <w:pPr>
              <w:pStyle w:val="ListParagraph"/>
              <w:numPr>
                <w:ilvl w:val="0"/>
                <w:numId w:val="47"/>
              </w:numPr>
              <w:rPr>
                <w:rFonts w:ascii="Corbel" w:hAnsi="Corbel"/>
              </w:rPr>
            </w:pPr>
            <w:r>
              <w:rPr>
                <w:rFonts w:ascii="Corbel" w:hAnsi="Corbel"/>
              </w:rPr>
              <w:t>For a b</w:t>
            </w:r>
            <w:r w:rsidRPr="00591D22">
              <w:rPr>
                <w:rFonts w:ascii="Corbel" w:hAnsi="Corbel"/>
              </w:rPr>
              <w:t>etter work-life balance</w:t>
            </w:r>
          </w:p>
          <w:p w14:paraId="20902A23" w14:textId="070A3A01" w:rsidR="001A165F" w:rsidRPr="00591D22" w:rsidRDefault="001A165F" w:rsidP="00646A95">
            <w:pPr>
              <w:pStyle w:val="ListParagraph"/>
              <w:numPr>
                <w:ilvl w:val="0"/>
                <w:numId w:val="47"/>
              </w:numPr>
              <w:rPr>
                <w:rFonts w:ascii="Corbel" w:hAnsi="Corbel"/>
              </w:rPr>
            </w:pPr>
            <w:r>
              <w:rPr>
                <w:rFonts w:ascii="Corbel" w:hAnsi="Corbel"/>
              </w:rPr>
              <w:t>It was impacting on my wellbeing and mental health</w:t>
            </w:r>
          </w:p>
          <w:p w14:paraId="41616561" w14:textId="1ABBE86D" w:rsidR="001A165F" w:rsidRPr="00591D22" w:rsidRDefault="001A165F" w:rsidP="00646A95">
            <w:pPr>
              <w:pStyle w:val="ListParagraph"/>
              <w:numPr>
                <w:ilvl w:val="0"/>
                <w:numId w:val="47"/>
              </w:numPr>
              <w:rPr>
                <w:rFonts w:ascii="Corbel" w:hAnsi="Corbel"/>
              </w:rPr>
            </w:pPr>
            <w:r>
              <w:rPr>
                <w:rFonts w:ascii="Corbel" w:hAnsi="Corbel"/>
              </w:rPr>
              <w:t>To l</w:t>
            </w:r>
            <w:r w:rsidRPr="00591D22">
              <w:rPr>
                <w:rFonts w:ascii="Corbel" w:hAnsi="Corbel"/>
              </w:rPr>
              <w:t>aunch my own business</w:t>
            </w:r>
          </w:p>
          <w:p w14:paraId="3F7962D9" w14:textId="5866D701" w:rsidR="001A165F" w:rsidRDefault="001A165F" w:rsidP="00646A95">
            <w:pPr>
              <w:pStyle w:val="ListParagraph"/>
              <w:numPr>
                <w:ilvl w:val="0"/>
                <w:numId w:val="47"/>
              </w:numPr>
              <w:rPr>
                <w:rFonts w:ascii="Corbel" w:hAnsi="Corbel"/>
              </w:rPr>
            </w:pPr>
            <w:r w:rsidRPr="00591D22">
              <w:rPr>
                <w:rFonts w:ascii="Corbel" w:hAnsi="Corbel"/>
              </w:rPr>
              <w:t>Personal reasons</w:t>
            </w:r>
          </w:p>
          <w:p w14:paraId="7C5322D8" w14:textId="484C1F1A" w:rsidR="001A165F" w:rsidRDefault="001A165F" w:rsidP="00646A95">
            <w:pPr>
              <w:pStyle w:val="ListParagraph"/>
              <w:numPr>
                <w:ilvl w:val="0"/>
                <w:numId w:val="47"/>
              </w:numPr>
              <w:rPr>
                <w:rFonts w:ascii="Corbel" w:hAnsi="Corbel"/>
              </w:rPr>
            </w:pPr>
            <w:r>
              <w:rPr>
                <w:rFonts w:ascii="Corbel" w:hAnsi="Corbel"/>
              </w:rPr>
              <w:t>Retirement</w:t>
            </w:r>
          </w:p>
          <w:p w14:paraId="68A11D7A" w14:textId="2042F38B" w:rsidR="001A165F" w:rsidRDefault="001A165F" w:rsidP="00646A95">
            <w:pPr>
              <w:pStyle w:val="ListParagraph"/>
              <w:numPr>
                <w:ilvl w:val="0"/>
                <w:numId w:val="47"/>
              </w:numPr>
              <w:rPr>
                <w:rFonts w:ascii="Corbel" w:hAnsi="Corbel"/>
              </w:rPr>
            </w:pPr>
            <w:r>
              <w:rPr>
                <w:rFonts w:ascii="Corbel" w:hAnsi="Corbel"/>
              </w:rPr>
              <w:t xml:space="preserve">Bullying and harassment </w:t>
            </w:r>
          </w:p>
          <w:p w14:paraId="4385E5C0" w14:textId="3C55D9F3" w:rsidR="001A165F" w:rsidRPr="00591D22" w:rsidRDefault="001A165F" w:rsidP="00646A95">
            <w:pPr>
              <w:pStyle w:val="ListParagraph"/>
              <w:numPr>
                <w:ilvl w:val="0"/>
                <w:numId w:val="47"/>
              </w:numPr>
              <w:rPr>
                <w:rFonts w:ascii="Corbel" w:hAnsi="Corbel"/>
              </w:rPr>
            </w:pPr>
            <w:r>
              <w:rPr>
                <w:rFonts w:ascii="Corbel" w:hAnsi="Corbel"/>
              </w:rPr>
              <w:t>Discrimination</w:t>
            </w:r>
          </w:p>
          <w:p w14:paraId="2ED1FC58" w14:textId="77777777" w:rsidR="001A165F" w:rsidRPr="00591D22" w:rsidRDefault="001A165F" w:rsidP="00646A95">
            <w:pPr>
              <w:pStyle w:val="ListParagraph"/>
              <w:numPr>
                <w:ilvl w:val="0"/>
                <w:numId w:val="47"/>
              </w:numPr>
              <w:rPr>
                <w:rFonts w:ascii="Corbel" w:hAnsi="Corbel"/>
              </w:rPr>
            </w:pPr>
            <w:r w:rsidRPr="00591D22">
              <w:rPr>
                <w:rFonts w:ascii="Corbel" w:hAnsi="Corbel"/>
              </w:rPr>
              <w:t>Other, please specify</w:t>
            </w:r>
          </w:p>
          <w:p w14:paraId="3622B869" w14:textId="48CA89D2" w:rsidR="001A165F" w:rsidRPr="00591D22" w:rsidRDefault="001A165F" w:rsidP="00646A95">
            <w:pPr>
              <w:pStyle w:val="ListParagraph"/>
              <w:numPr>
                <w:ilvl w:val="0"/>
                <w:numId w:val="47"/>
              </w:numPr>
              <w:rPr>
                <w:rFonts w:ascii="Corbel" w:hAnsi="Corbel"/>
              </w:rPr>
            </w:pPr>
            <w:r w:rsidRPr="00591D22">
              <w:rPr>
                <w:rFonts w:ascii="Corbel" w:hAnsi="Corbel"/>
              </w:rPr>
              <w:t>I’d prefer not to say</w:t>
            </w:r>
          </w:p>
        </w:tc>
        <w:tc>
          <w:tcPr>
            <w:tcW w:w="1984" w:type="dxa"/>
          </w:tcPr>
          <w:p w14:paraId="156F644F" w14:textId="77777777" w:rsidR="001A165F" w:rsidRDefault="001A165F" w:rsidP="0022789E">
            <w:pPr>
              <w:rPr>
                <w:rFonts w:ascii="Corbel" w:hAnsi="Corbel"/>
              </w:rPr>
            </w:pPr>
            <w:r>
              <w:rPr>
                <w:rFonts w:ascii="Corbel" w:hAnsi="Corbel"/>
              </w:rPr>
              <w:lastRenderedPageBreak/>
              <w:t>Multi choice</w:t>
            </w:r>
          </w:p>
          <w:p w14:paraId="44A9572F" w14:textId="77777777" w:rsidR="001A165F" w:rsidRDefault="001A165F" w:rsidP="0022789E">
            <w:pPr>
              <w:rPr>
                <w:rFonts w:ascii="Corbel" w:hAnsi="Corbel"/>
              </w:rPr>
            </w:pPr>
          </w:p>
          <w:p w14:paraId="1D124591" w14:textId="77777777" w:rsidR="001A165F" w:rsidRDefault="001A165F" w:rsidP="0022789E">
            <w:pPr>
              <w:rPr>
                <w:rFonts w:ascii="Corbel" w:hAnsi="Corbel"/>
              </w:rPr>
            </w:pPr>
            <w:r>
              <w:rPr>
                <w:rFonts w:ascii="Corbel" w:hAnsi="Corbel"/>
              </w:rPr>
              <w:t>Prefer not to say exclusive</w:t>
            </w:r>
          </w:p>
          <w:p w14:paraId="5EA7A789" w14:textId="77777777" w:rsidR="001A165F" w:rsidRDefault="001A165F" w:rsidP="0022789E">
            <w:pPr>
              <w:rPr>
                <w:rFonts w:ascii="Corbel" w:hAnsi="Corbel"/>
              </w:rPr>
            </w:pPr>
          </w:p>
          <w:p w14:paraId="6D0966DD" w14:textId="678C1F2E" w:rsidR="001A165F" w:rsidRDefault="001A165F" w:rsidP="0022789E">
            <w:pPr>
              <w:rPr>
                <w:rFonts w:ascii="Corbel" w:hAnsi="Corbel"/>
              </w:rPr>
            </w:pPr>
            <w:r>
              <w:rPr>
                <w:rFonts w:ascii="Corbel" w:hAnsi="Corbel"/>
              </w:rPr>
              <w:lastRenderedPageBreak/>
              <w:t>Randomise – other and prefer not to say anchored</w:t>
            </w:r>
          </w:p>
        </w:tc>
        <w:tc>
          <w:tcPr>
            <w:tcW w:w="1560" w:type="dxa"/>
          </w:tcPr>
          <w:p w14:paraId="1CBC1A82" w14:textId="44CC1CC2" w:rsidR="001A165F" w:rsidRDefault="001A165F" w:rsidP="0022789E">
            <w:pPr>
              <w:rPr>
                <w:rFonts w:ascii="Corbel" w:hAnsi="Corbel"/>
              </w:rPr>
            </w:pPr>
            <w:r>
              <w:rPr>
                <w:rFonts w:ascii="Corbel" w:hAnsi="Corbel"/>
              </w:rPr>
              <w:lastRenderedPageBreak/>
              <w:t>Y</w:t>
            </w:r>
          </w:p>
        </w:tc>
        <w:tc>
          <w:tcPr>
            <w:tcW w:w="2788" w:type="dxa"/>
          </w:tcPr>
          <w:p w14:paraId="12AE5E22" w14:textId="0D1DE825" w:rsidR="001A165F" w:rsidRPr="00591D22" w:rsidRDefault="001A165F" w:rsidP="0022789E">
            <w:pPr>
              <w:rPr>
                <w:rFonts w:ascii="Corbel" w:hAnsi="Corbel"/>
                <w:i/>
                <w:iCs/>
              </w:rPr>
            </w:pPr>
            <w:r>
              <w:rPr>
                <w:rFonts w:ascii="Corbel" w:hAnsi="Corbel"/>
              </w:rPr>
              <w:t xml:space="preserve">Ask to those who have left (Q1=f) </w:t>
            </w:r>
          </w:p>
        </w:tc>
        <w:tc>
          <w:tcPr>
            <w:tcW w:w="1703" w:type="dxa"/>
          </w:tcPr>
          <w:p w14:paraId="465DFB6B" w14:textId="77777777" w:rsidR="001A165F" w:rsidRPr="007A5EA9" w:rsidRDefault="001A165F" w:rsidP="0022789E">
            <w:pPr>
              <w:rPr>
                <w:rFonts w:ascii="Corbel" w:hAnsi="Corbel"/>
              </w:rPr>
            </w:pPr>
          </w:p>
        </w:tc>
      </w:tr>
      <w:tr w:rsidR="001A165F" w:rsidRPr="007A5EA9" w14:paraId="77A0355B" w14:textId="77777777" w:rsidTr="00FF59C5">
        <w:trPr>
          <w:gridAfter w:val="1"/>
          <w:wAfter w:w="236" w:type="dxa"/>
        </w:trPr>
        <w:tc>
          <w:tcPr>
            <w:tcW w:w="2640" w:type="dxa"/>
          </w:tcPr>
          <w:p w14:paraId="75E063FD" w14:textId="77777777" w:rsidR="001A165F" w:rsidRPr="007A5EA9" w:rsidRDefault="001A165F" w:rsidP="005D5137">
            <w:pPr>
              <w:pStyle w:val="ListParagraph"/>
              <w:numPr>
                <w:ilvl w:val="0"/>
                <w:numId w:val="1"/>
              </w:numPr>
              <w:rPr>
                <w:rFonts w:ascii="Corbel" w:hAnsi="Corbel"/>
              </w:rPr>
            </w:pPr>
          </w:p>
        </w:tc>
        <w:tc>
          <w:tcPr>
            <w:tcW w:w="4443" w:type="dxa"/>
          </w:tcPr>
          <w:p w14:paraId="14F8FCE0" w14:textId="77777777" w:rsidR="001A165F" w:rsidRDefault="001A165F" w:rsidP="004F10DA">
            <w:pPr>
              <w:rPr>
                <w:rFonts w:ascii="Corbel" w:hAnsi="Corbel"/>
              </w:rPr>
            </w:pPr>
            <w:r>
              <w:rPr>
                <w:rFonts w:ascii="Corbel" w:hAnsi="Corbel"/>
              </w:rPr>
              <w:t>When did you leave the research community?</w:t>
            </w:r>
          </w:p>
          <w:p w14:paraId="5A4EB417" w14:textId="77777777" w:rsidR="001A165F" w:rsidRDefault="001A165F" w:rsidP="00646A95">
            <w:pPr>
              <w:pStyle w:val="ListParagraph"/>
              <w:numPr>
                <w:ilvl w:val="0"/>
                <w:numId w:val="62"/>
              </w:numPr>
              <w:rPr>
                <w:rFonts w:ascii="Corbel" w:hAnsi="Corbel"/>
              </w:rPr>
            </w:pPr>
            <w:r>
              <w:rPr>
                <w:rFonts w:ascii="Corbel" w:hAnsi="Corbel"/>
              </w:rPr>
              <w:t>Less than 1 year ago</w:t>
            </w:r>
          </w:p>
          <w:p w14:paraId="2E87B844" w14:textId="77777777" w:rsidR="001A165F" w:rsidRDefault="001A165F" w:rsidP="00646A95">
            <w:pPr>
              <w:pStyle w:val="ListParagraph"/>
              <w:numPr>
                <w:ilvl w:val="0"/>
                <w:numId w:val="62"/>
              </w:numPr>
              <w:rPr>
                <w:rFonts w:ascii="Corbel" w:hAnsi="Corbel"/>
              </w:rPr>
            </w:pPr>
            <w:r>
              <w:rPr>
                <w:rFonts w:ascii="Corbel" w:hAnsi="Corbel"/>
              </w:rPr>
              <w:t>1-2 years ago</w:t>
            </w:r>
          </w:p>
          <w:p w14:paraId="4084DCD3" w14:textId="77777777" w:rsidR="001A165F" w:rsidRDefault="001A165F" w:rsidP="00646A95">
            <w:pPr>
              <w:pStyle w:val="ListParagraph"/>
              <w:numPr>
                <w:ilvl w:val="0"/>
                <w:numId w:val="62"/>
              </w:numPr>
              <w:rPr>
                <w:rFonts w:ascii="Corbel" w:hAnsi="Corbel"/>
              </w:rPr>
            </w:pPr>
            <w:r>
              <w:rPr>
                <w:rFonts w:ascii="Corbel" w:hAnsi="Corbel"/>
              </w:rPr>
              <w:t>3-5 years ago</w:t>
            </w:r>
          </w:p>
          <w:p w14:paraId="07C942D1" w14:textId="77777777" w:rsidR="001A165F" w:rsidRDefault="001A165F" w:rsidP="00646A95">
            <w:pPr>
              <w:pStyle w:val="ListParagraph"/>
              <w:numPr>
                <w:ilvl w:val="0"/>
                <w:numId w:val="62"/>
              </w:numPr>
              <w:rPr>
                <w:rFonts w:ascii="Corbel" w:hAnsi="Corbel"/>
              </w:rPr>
            </w:pPr>
            <w:r>
              <w:rPr>
                <w:rFonts w:ascii="Corbel" w:hAnsi="Corbel"/>
              </w:rPr>
              <w:t>5+ years ago</w:t>
            </w:r>
          </w:p>
          <w:p w14:paraId="3C68CF5B" w14:textId="1CB88809" w:rsidR="001A165F" w:rsidRPr="00D522A6" w:rsidRDefault="001A165F" w:rsidP="00646A95">
            <w:pPr>
              <w:pStyle w:val="ListParagraph"/>
              <w:numPr>
                <w:ilvl w:val="0"/>
                <w:numId w:val="62"/>
              </w:numPr>
              <w:rPr>
                <w:rFonts w:ascii="Corbel" w:hAnsi="Corbel"/>
              </w:rPr>
            </w:pPr>
            <w:r>
              <w:rPr>
                <w:rFonts w:ascii="Corbel" w:hAnsi="Corbel"/>
              </w:rPr>
              <w:t>Other, please specify</w:t>
            </w:r>
          </w:p>
        </w:tc>
        <w:tc>
          <w:tcPr>
            <w:tcW w:w="1984" w:type="dxa"/>
          </w:tcPr>
          <w:p w14:paraId="1BE7A602" w14:textId="47731327" w:rsidR="001A165F" w:rsidRDefault="001A165F" w:rsidP="0022789E">
            <w:pPr>
              <w:rPr>
                <w:rFonts w:ascii="Corbel" w:hAnsi="Corbel"/>
              </w:rPr>
            </w:pPr>
            <w:r>
              <w:rPr>
                <w:rFonts w:ascii="Corbel" w:hAnsi="Corbel"/>
              </w:rPr>
              <w:t>Single choice</w:t>
            </w:r>
          </w:p>
        </w:tc>
        <w:tc>
          <w:tcPr>
            <w:tcW w:w="1560" w:type="dxa"/>
          </w:tcPr>
          <w:p w14:paraId="20D86D4D" w14:textId="24B2A24D" w:rsidR="001A165F" w:rsidRDefault="001A165F" w:rsidP="0022789E">
            <w:pPr>
              <w:rPr>
                <w:rFonts w:ascii="Corbel" w:hAnsi="Corbel"/>
              </w:rPr>
            </w:pPr>
            <w:r>
              <w:rPr>
                <w:rFonts w:ascii="Corbel" w:hAnsi="Corbel"/>
              </w:rPr>
              <w:t>Y</w:t>
            </w:r>
          </w:p>
        </w:tc>
        <w:tc>
          <w:tcPr>
            <w:tcW w:w="2788" w:type="dxa"/>
          </w:tcPr>
          <w:p w14:paraId="6603DA27" w14:textId="77777777" w:rsidR="001A165F" w:rsidRDefault="001A165F" w:rsidP="0022789E">
            <w:pPr>
              <w:rPr>
                <w:rFonts w:ascii="Corbel" w:hAnsi="Corbel"/>
              </w:rPr>
            </w:pPr>
            <w:r>
              <w:rPr>
                <w:rFonts w:ascii="Corbel" w:hAnsi="Corbel"/>
              </w:rPr>
              <w:t>Ask to those who have left research (Q1=f)</w:t>
            </w:r>
          </w:p>
          <w:p w14:paraId="3CD50700" w14:textId="77777777" w:rsidR="001A165F" w:rsidRDefault="001A165F" w:rsidP="0022789E">
            <w:pPr>
              <w:rPr>
                <w:rFonts w:ascii="Corbel" w:hAnsi="Corbel"/>
              </w:rPr>
            </w:pPr>
          </w:p>
          <w:p w14:paraId="72580053" w14:textId="537A5601" w:rsidR="001A165F" w:rsidRPr="00591D22" w:rsidRDefault="001A165F" w:rsidP="0022789E">
            <w:pPr>
              <w:rPr>
                <w:rFonts w:ascii="Corbel" w:hAnsi="Corbel"/>
                <w:i/>
                <w:iCs/>
              </w:rPr>
            </w:pPr>
            <w:r>
              <w:rPr>
                <w:rFonts w:ascii="Corbel" w:hAnsi="Corbel"/>
              </w:rPr>
              <w:t>Route those who left 5+ years ago to About you section at end of survey (Q54)</w:t>
            </w:r>
          </w:p>
        </w:tc>
        <w:tc>
          <w:tcPr>
            <w:tcW w:w="1703" w:type="dxa"/>
          </w:tcPr>
          <w:p w14:paraId="351166C4" w14:textId="77777777" w:rsidR="001A165F" w:rsidRPr="007A5EA9" w:rsidRDefault="001A165F" w:rsidP="0022789E">
            <w:pPr>
              <w:rPr>
                <w:rFonts w:ascii="Corbel" w:hAnsi="Corbel"/>
              </w:rPr>
            </w:pPr>
          </w:p>
        </w:tc>
      </w:tr>
      <w:tr w:rsidR="00D522A6" w:rsidRPr="007A5EA9" w14:paraId="72D2BB15" w14:textId="77777777" w:rsidTr="00FF59C5">
        <w:trPr>
          <w:gridAfter w:val="1"/>
          <w:wAfter w:w="236" w:type="dxa"/>
        </w:trPr>
        <w:tc>
          <w:tcPr>
            <w:tcW w:w="15118" w:type="dxa"/>
            <w:gridSpan w:val="6"/>
          </w:tcPr>
          <w:p w14:paraId="5B309BB8" w14:textId="7C29FEBF" w:rsidR="00D522A6" w:rsidRPr="007A5EA9" w:rsidRDefault="003D595B" w:rsidP="0022789E">
            <w:pPr>
              <w:rPr>
                <w:rFonts w:ascii="Corbel" w:hAnsi="Corbel"/>
              </w:rPr>
            </w:pPr>
            <w:r>
              <w:rPr>
                <w:rFonts w:ascii="Corbel" w:hAnsi="Corbel"/>
              </w:rPr>
              <w:t>&lt;</w:t>
            </w:r>
            <w:r w:rsidRPr="003D595B">
              <w:rPr>
                <w:rFonts w:ascii="Corbel" w:hAnsi="Corbel"/>
                <w:i/>
                <w:iCs/>
              </w:rPr>
              <w:t>Ask to Q3=</w:t>
            </w:r>
            <w:proofErr w:type="spellStart"/>
            <w:r w:rsidRPr="003D595B">
              <w:rPr>
                <w:rFonts w:ascii="Corbel" w:hAnsi="Corbel"/>
                <w:i/>
                <w:iCs/>
              </w:rPr>
              <w:t>a</w:t>
            </w:r>
            <w:proofErr w:type="gramStart"/>
            <w:r w:rsidRPr="003D595B">
              <w:rPr>
                <w:rFonts w:ascii="Corbel" w:hAnsi="Corbel"/>
                <w:i/>
                <w:iCs/>
              </w:rPr>
              <w:t>,b,c</w:t>
            </w:r>
            <w:proofErr w:type="spellEnd"/>
            <w:proofErr w:type="gramEnd"/>
            <w:r w:rsidRPr="003D595B">
              <w:rPr>
                <w:rFonts w:ascii="Corbel" w:hAnsi="Corbel"/>
                <w:i/>
                <w:iCs/>
              </w:rPr>
              <w:t>:</w:t>
            </w:r>
            <w:r>
              <w:rPr>
                <w:rFonts w:ascii="Corbel" w:hAnsi="Corbel"/>
              </w:rPr>
              <w:t xml:space="preserve"> </w:t>
            </w:r>
            <w:r w:rsidR="00D522A6">
              <w:rPr>
                <w:rFonts w:ascii="Corbel" w:hAnsi="Corbel"/>
              </w:rPr>
              <w:t xml:space="preserve">We are really interested in hearing the views of those who used to work within the research community. </w:t>
            </w:r>
            <w:r w:rsidR="00D522A6" w:rsidRPr="00D522A6">
              <w:rPr>
                <w:rFonts w:ascii="Corbel" w:hAnsi="Corbel"/>
              </w:rPr>
              <w:t xml:space="preserve">We </w:t>
            </w:r>
            <w:r w:rsidR="00D522A6">
              <w:rPr>
                <w:rFonts w:ascii="Corbel" w:hAnsi="Corbel"/>
              </w:rPr>
              <w:t>want to hear</w:t>
            </w:r>
            <w:r w:rsidR="00D522A6" w:rsidRPr="00D522A6">
              <w:rPr>
                <w:rFonts w:ascii="Corbel" w:hAnsi="Corbel"/>
              </w:rPr>
              <w:t xml:space="preserve"> your perspective on research culture as you experienced it, </w:t>
            </w:r>
            <w:r w:rsidR="00D522A6">
              <w:rPr>
                <w:rFonts w:ascii="Corbel" w:hAnsi="Corbel"/>
              </w:rPr>
              <w:t>therefore we’d like you to</w:t>
            </w:r>
            <w:r w:rsidR="00D522A6" w:rsidRPr="00D522A6">
              <w:rPr>
                <w:rFonts w:ascii="Corbel" w:hAnsi="Corbel"/>
              </w:rPr>
              <w:t xml:space="preserve"> answer the remaining questions </w:t>
            </w:r>
            <w:r w:rsidR="00D522A6" w:rsidRPr="00D522A6">
              <w:rPr>
                <w:rFonts w:ascii="Corbel" w:hAnsi="Corbel"/>
                <w:u w:val="single"/>
              </w:rPr>
              <w:t>based on the before you left the research community</w:t>
            </w:r>
            <w:r w:rsidR="00D522A6">
              <w:rPr>
                <w:rFonts w:ascii="Corbel" w:hAnsi="Corbel"/>
              </w:rPr>
              <w:t>.</w:t>
            </w:r>
            <w:r w:rsidR="00897DA2">
              <w:rPr>
                <w:rFonts w:ascii="Corbel" w:hAnsi="Corbel"/>
              </w:rPr>
              <w:t xml:space="preserve"> Please note, the wording of questions will assume you are still a present member.</w:t>
            </w:r>
            <w:r>
              <w:rPr>
                <w:rFonts w:ascii="Corbel" w:hAnsi="Corbel"/>
              </w:rPr>
              <w:t>&gt;</w:t>
            </w:r>
          </w:p>
        </w:tc>
      </w:tr>
      <w:tr w:rsidR="001A165F" w:rsidRPr="007A5EA9" w14:paraId="0C14DF17" w14:textId="77777777" w:rsidTr="00FF59C5">
        <w:trPr>
          <w:gridAfter w:val="1"/>
          <w:wAfter w:w="236" w:type="dxa"/>
        </w:trPr>
        <w:tc>
          <w:tcPr>
            <w:tcW w:w="2640" w:type="dxa"/>
          </w:tcPr>
          <w:p w14:paraId="0614D889" w14:textId="77777777" w:rsidR="001A165F" w:rsidRPr="007A5EA9" w:rsidRDefault="001A165F" w:rsidP="00D31BA6">
            <w:pPr>
              <w:pStyle w:val="ListParagraph"/>
              <w:numPr>
                <w:ilvl w:val="0"/>
                <w:numId w:val="1"/>
              </w:numPr>
              <w:rPr>
                <w:rFonts w:ascii="Corbel" w:hAnsi="Corbel"/>
              </w:rPr>
            </w:pPr>
          </w:p>
        </w:tc>
        <w:tc>
          <w:tcPr>
            <w:tcW w:w="4443" w:type="dxa"/>
          </w:tcPr>
          <w:p w14:paraId="1E53AB78" w14:textId="05B9F5F3" w:rsidR="001A165F" w:rsidRDefault="001A165F" w:rsidP="00D31BA6">
            <w:pPr>
              <w:rPr>
                <w:rFonts w:ascii="Corbel" w:hAnsi="Corbel"/>
              </w:rPr>
            </w:pPr>
            <w:r w:rsidRPr="0022789E">
              <w:rPr>
                <w:rFonts w:ascii="Corbel" w:hAnsi="Corbel"/>
              </w:rPr>
              <w:t>Which of the following best describes your research discipline</w:t>
            </w:r>
            <w:r>
              <w:rPr>
                <w:rFonts w:ascii="Corbel" w:hAnsi="Corbel"/>
              </w:rPr>
              <w:t xml:space="preserve"> or sector</w:t>
            </w:r>
            <w:r w:rsidRPr="0022789E">
              <w:rPr>
                <w:rFonts w:ascii="Corbel" w:hAnsi="Corbel"/>
              </w:rPr>
              <w:t>?</w:t>
            </w:r>
          </w:p>
          <w:p w14:paraId="0AE5CAB4" w14:textId="77777777" w:rsidR="001A165F" w:rsidRPr="0022789E" w:rsidRDefault="001A165F" w:rsidP="00D31BA6">
            <w:pPr>
              <w:pStyle w:val="ListParagraph"/>
              <w:numPr>
                <w:ilvl w:val="0"/>
                <w:numId w:val="8"/>
              </w:numPr>
              <w:rPr>
                <w:rFonts w:ascii="Corbel" w:hAnsi="Corbel"/>
              </w:rPr>
            </w:pPr>
            <w:r w:rsidRPr="0022789E">
              <w:rPr>
                <w:rFonts w:ascii="Corbel" w:hAnsi="Corbel"/>
              </w:rPr>
              <w:t>Agriculture and food</w:t>
            </w:r>
          </w:p>
          <w:p w14:paraId="2C9E0008" w14:textId="77777777" w:rsidR="001A165F" w:rsidRPr="0022789E" w:rsidRDefault="001A165F" w:rsidP="00D31BA6">
            <w:pPr>
              <w:pStyle w:val="ListParagraph"/>
              <w:numPr>
                <w:ilvl w:val="0"/>
                <w:numId w:val="8"/>
              </w:numPr>
              <w:rPr>
                <w:rFonts w:ascii="Corbel" w:hAnsi="Corbel"/>
              </w:rPr>
            </w:pPr>
            <w:r w:rsidRPr="0022789E">
              <w:rPr>
                <w:rFonts w:ascii="Corbel" w:hAnsi="Corbel"/>
              </w:rPr>
              <w:t>Astronomy / Astrophysics / Cosmology / Planetary science</w:t>
            </w:r>
          </w:p>
          <w:p w14:paraId="447405ED" w14:textId="77777777" w:rsidR="001A165F" w:rsidRPr="0022789E" w:rsidRDefault="001A165F" w:rsidP="00D31BA6">
            <w:pPr>
              <w:pStyle w:val="ListParagraph"/>
              <w:numPr>
                <w:ilvl w:val="0"/>
                <w:numId w:val="8"/>
              </w:numPr>
              <w:rPr>
                <w:rFonts w:ascii="Corbel" w:hAnsi="Corbel"/>
              </w:rPr>
            </w:pPr>
            <w:r w:rsidRPr="0022789E">
              <w:rPr>
                <w:rFonts w:ascii="Corbel" w:hAnsi="Corbel"/>
              </w:rPr>
              <w:t>Biology</w:t>
            </w:r>
          </w:p>
          <w:p w14:paraId="321438D4" w14:textId="77777777" w:rsidR="001A165F" w:rsidRPr="0022789E" w:rsidRDefault="001A165F" w:rsidP="00D31BA6">
            <w:pPr>
              <w:pStyle w:val="ListParagraph"/>
              <w:numPr>
                <w:ilvl w:val="0"/>
                <w:numId w:val="8"/>
              </w:numPr>
              <w:rPr>
                <w:rFonts w:ascii="Corbel" w:hAnsi="Corbel"/>
              </w:rPr>
            </w:pPr>
            <w:r w:rsidRPr="0022789E">
              <w:rPr>
                <w:rFonts w:ascii="Corbel" w:hAnsi="Corbel"/>
              </w:rPr>
              <w:t>Biomedical</w:t>
            </w:r>
          </w:p>
          <w:p w14:paraId="4CD4EDCA" w14:textId="77777777" w:rsidR="001A165F" w:rsidRPr="0022789E" w:rsidRDefault="001A165F" w:rsidP="00D31BA6">
            <w:pPr>
              <w:pStyle w:val="ListParagraph"/>
              <w:numPr>
                <w:ilvl w:val="0"/>
                <w:numId w:val="8"/>
              </w:numPr>
              <w:rPr>
                <w:rFonts w:ascii="Corbel" w:hAnsi="Corbel"/>
              </w:rPr>
            </w:pPr>
            <w:r w:rsidRPr="0022789E">
              <w:rPr>
                <w:rFonts w:ascii="Corbel" w:hAnsi="Corbel"/>
              </w:rPr>
              <w:t>Chemistry</w:t>
            </w:r>
          </w:p>
          <w:p w14:paraId="1FB330E2" w14:textId="77777777" w:rsidR="001A165F" w:rsidRPr="0022789E" w:rsidRDefault="001A165F" w:rsidP="00D31BA6">
            <w:pPr>
              <w:pStyle w:val="ListParagraph"/>
              <w:numPr>
                <w:ilvl w:val="0"/>
                <w:numId w:val="8"/>
              </w:numPr>
              <w:rPr>
                <w:rFonts w:ascii="Corbel" w:hAnsi="Corbel"/>
              </w:rPr>
            </w:pPr>
            <w:r w:rsidRPr="0022789E">
              <w:rPr>
                <w:rFonts w:ascii="Corbel" w:hAnsi="Corbel"/>
              </w:rPr>
              <w:t>Computer science</w:t>
            </w:r>
          </w:p>
          <w:p w14:paraId="3867010E" w14:textId="77777777" w:rsidR="001A165F" w:rsidRPr="0022789E" w:rsidRDefault="001A165F" w:rsidP="00D31BA6">
            <w:pPr>
              <w:pStyle w:val="ListParagraph"/>
              <w:numPr>
                <w:ilvl w:val="0"/>
                <w:numId w:val="8"/>
              </w:numPr>
              <w:rPr>
                <w:rFonts w:ascii="Corbel" w:hAnsi="Corbel"/>
              </w:rPr>
            </w:pPr>
            <w:r w:rsidRPr="0022789E">
              <w:rPr>
                <w:rFonts w:ascii="Corbel" w:hAnsi="Corbel"/>
              </w:rPr>
              <w:t>Earth and environmental science</w:t>
            </w:r>
          </w:p>
          <w:p w14:paraId="62A03D57" w14:textId="77777777" w:rsidR="001A165F" w:rsidRPr="0022789E" w:rsidRDefault="001A165F" w:rsidP="00D31BA6">
            <w:pPr>
              <w:pStyle w:val="ListParagraph"/>
              <w:numPr>
                <w:ilvl w:val="0"/>
                <w:numId w:val="8"/>
              </w:numPr>
              <w:rPr>
                <w:rFonts w:ascii="Corbel" w:hAnsi="Corbel"/>
              </w:rPr>
            </w:pPr>
            <w:r w:rsidRPr="0022789E">
              <w:rPr>
                <w:rFonts w:ascii="Corbel" w:hAnsi="Corbel"/>
              </w:rPr>
              <w:t>Engineering / Technology</w:t>
            </w:r>
          </w:p>
          <w:p w14:paraId="385E28D8" w14:textId="77777777" w:rsidR="001A165F" w:rsidRPr="0022789E" w:rsidRDefault="001A165F" w:rsidP="00D31BA6">
            <w:pPr>
              <w:pStyle w:val="ListParagraph"/>
              <w:numPr>
                <w:ilvl w:val="0"/>
                <w:numId w:val="8"/>
              </w:numPr>
              <w:rPr>
                <w:rFonts w:ascii="Corbel" w:hAnsi="Corbel"/>
              </w:rPr>
            </w:pPr>
            <w:r w:rsidRPr="0022789E">
              <w:rPr>
                <w:rFonts w:ascii="Corbel" w:hAnsi="Corbel"/>
              </w:rPr>
              <w:t>Humanities</w:t>
            </w:r>
          </w:p>
          <w:p w14:paraId="0F51B213" w14:textId="77777777" w:rsidR="001A165F" w:rsidRPr="0022789E" w:rsidRDefault="001A165F" w:rsidP="00D31BA6">
            <w:pPr>
              <w:pStyle w:val="ListParagraph"/>
              <w:numPr>
                <w:ilvl w:val="0"/>
                <w:numId w:val="8"/>
              </w:numPr>
              <w:rPr>
                <w:rFonts w:ascii="Corbel" w:hAnsi="Corbel"/>
              </w:rPr>
            </w:pPr>
            <w:r w:rsidRPr="0022789E">
              <w:rPr>
                <w:rFonts w:ascii="Corbel" w:hAnsi="Corbel"/>
              </w:rPr>
              <w:t>Materials science</w:t>
            </w:r>
          </w:p>
          <w:p w14:paraId="4C2940F1" w14:textId="77777777" w:rsidR="001A165F" w:rsidRPr="0022789E" w:rsidRDefault="001A165F" w:rsidP="00D31BA6">
            <w:pPr>
              <w:pStyle w:val="ListParagraph"/>
              <w:numPr>
                <w:ilvl w:val="0"/>
                <w:numId w:val="8"/>
              </w:numPr>
              <w:rPr>
                <w:rFonts w:ascii="Corbel" w:hAnsi="Corbel"/>
              </w:rPr>
            </w:pPr>
            <w:r w:rsidRPr="0022789E">
              <w:rPr>
                <w:rFonts w:ascii="Corbel" w:hAnsi="Corbel"/>
              </w:rPr>
              <w:t>Mathematics</w:t>
            </w:r>
          </w:p>
          <w:p w14:paraId="65AD46AC" w14:textId="77777777" w:rsidR="001A165F" w:rsidRPr="0022789E" w:rsidRDefault="001A165F" w:rsidP="00D31BA6">
            <w:pPr>
              <w:pStyle w:val="ListParagraph"/>
              <w:numPr>
                <w:ilvl w:val="0"/>
                <w:numId w:val="8"/>
              </w:numPr>
              <w:rPr>
                <w:rFonts w:ascii="Corbel" w:hAnsi="Corbel"/>
              </w:rPr>
            </w:pPr>
            <w:r w:rsidRPr="0022789E">
              <w:rPr>
                <w:rFonts w:ascii="Corbel" w:hAnsi="Corbel"/>
              </w:rPr>
              <w:t>Medicine</w:t>
            </w:r>
          </w:p>
          <w:p w14:paraId="437D2E9E" w14:textId="77777777" w:rsidR="001A165F" w:rsidRPr="0022789E" w:rsidRDefault="001A165F" w:rsidP="00D31BA6">
            <w:pPr>
              <w:pStyle w:val="ListParagraph"/>
              <w:numPr>
                <w:ilvl w:val="0"/>
                <w:numId w:val="8"/>
              </w:numPr>
              <w:rPr>
                <w:rFonts w:ascii="Corbel" w:hAnsi="Corbel"/>
              </w:rPr>
            </w:pPr>
            <w:r w:rsidRPr="0022789E">
              <w:rPr>
                <w:rFonts w:ascii="Corbel" w:hAnsi="Corbel"/>
              </w:rPr>
              <w:t>Physics</w:t>
            </w:r>
          </w:p>
          <w:p w14:paraId="55BC759D" w14:textId="77777777" w:rsidR="001A165F" w:rsidRDefault="001A165F" w:rsidP="00D31BA6">
            <w:pPr>
              <w:pStyle w:val="ListParagraph"/>
              <w:numPr>
                <w:ilvl w:val="0"/>
                <w:numId w:val="8"/>
              </w:numPr>
              <w:rPr>
                <w:rFonts w:ascii="Corbel" w:hAnsi="Corbel"/>
              </w:rPr>
            </w:pPr>
            <w:r w:rsidRPr="0022789E">
              <w:rPr>
                <w:rFonts w:ascii="Corbel" w:hAnsi="Corbel"/>
              </w:rPr>
              <w:t>Social Science / Psychology</w:t>
            </w:r>
          </w:p>
          <w:p w14:paraId="68C3C587" w14:textId="1117B662" w:rsidR="001A165F" w:rsidRPr="00D31BA6" w:rsidRDefault="001A165F" w:rsidP="00D31BA6">
            <w:pPr>
              <w:pStyle w:val="ListParagraph"/>
              <w:numPr>
                <w:ilvl w:val="0"/>
                <w:numId w:val="8"/>
              </w:numPr>
              <w:rPr>
                <w:rFonts w:ascii="Corbel" w:hAnsi="Corbel"/>
              </w:rPr>
            </w:pPr>
            <w:r w:rsidRPr="00D31BA6">
              <w:rPr>
                <w:rFonts w:ascii="Corbel" w:hAnsi="Corbel"/>
              </w:rPr>
              <w:t>Other, please specify</w:t>
            </w:r>
          </w:p>
        </w:tc>
        <w:tc>
          <w:tcPr>
            <w:tcW w:w="1984" w:type="dxa"/>
          </w:tcPr>
          <w:p w14:paraId="397DAA01" w14:textId="7B38AD49" w:rsidR="001A165F" w:rsidRDefault="001A165F" w:rsidP="00D31BA6">
            <w:pPr>
              <w:rPr>
                <w:rFonts w:ascii="Corbel" w:hAnsi="Corbel"/>
              </w:rPr>
            </w:pPr>
            <w:r>
              <w:rPr>
                <w:rFonts w:ascii="Corbel" w:hAnsi="Corbel"/>
              </w:rPr>
              <w:t>Multi choice</w:t>
            </w:r>
          </w:p>
        </w:tc>
        <w:tc>
          <w:tcPr>
            <w:tcW w:w="1560" w:type="dxa"/>
          </w:tcPr>
          <w:p w14:paraId="24EFB9AA" w14:textId="6EDAFD7E" w:rsidR="001A165F" w:rsidRDefault="001A165F" w:rsidP="00D31BA6">
            <w:pPr>
              <w:rPr>
                <w:rFonts w:ascii="Corbel" w:hAnsi="Corbel"/>
              </w:rPr>
            </w:pPr>
            <w:r>
              <w:rPr>
                <w:rFonts w:ascii="Corbel" w:hAnsi="Corbel"/>
              </w:rPr>
              <w:t>Y</w:t>
            </w:r>
          </w:p>
        </w:tc>
        <w:tc>
          <w:tcPr>
            <w:tcW w:w="2788" w:type="dxa"/>
          </w:tcPr>
          <w:p w14:paraId="25E5442B" w14:textId="4A5BF2A9" w:rsidR="001A165F" w:rsidRPr="009A5A59" w:rsidRDefault="001A165F" w:rsidP="00D31BA6">
            <w:pPr>
              <w:rPr>
                <w:rFonts w:ascii="Corbel" w:hAnsi="Corbel"/>
                <w:i/>
                <w:iCs/>
                <w:highlight w:val="yellow"/>
              </w:rPr>
            </w:pPr>
            <w:r>
              <w:rPr>
                <w:rFonts w:ascii="Corbel" w:hAnsi="Corbel"/>
              </w:rPr>
              <w:t>Ask to all</w:t>
            </w:r>
          </w:p>
        </w:tc>
        <w:tc>
          <w:tcPr>
            <w:tcW w:w="1703" w:type="dxa"/>
          </w:tcPr>
          <w:p w14:paraId="6774EF80" w14:textId="77777777" w:rsidR="001A165F" w:rsidRDefault="001A165F" w:rsidP="00D31BA6">
            <w:pPr>
              <w:rPr>
                <w:rFonts w:ascii="Corbel" w:hAnsi="Corbel"/>
              </w:rPr>
            </w:pPr>
          </w:p>
        </w:tc>
      </w:tr>
      <w:tr w:rsidR="001A165F" w:rsidRPr="007A5EA9" w14:paraId="2B2D3A0F" w14:textId="77777777" w:rsidTr="00FF59C5">
        <w:trPr>
          <w:gridAfter w:val="1"/>
          <w:wAfter w:w="236" w:type="dxa"/>
        </w:trPr>
        <w:tc>
          <w:tcPr>
            <w:tcW w:w="2640" w:type="dxa"/>
          </w:tcPr>
          <w:p w14:paraId="22EF7AF0" w14:textId="77777777" w:rsidR="001A165F" w:rsidRPr="007A5EA9" w:rsidRDefault="001A165F" w:rsidP="00D31BA6">
            <w:pPr>
              <w:pStyle w:val="ListParagraph"/>
              <w:numPr>
                <w:ilvl w:val="0"/>
                <w:numId w:val="1"/>
              </w:numPr>
              <w:rPr>
                <w:rFonts w:ascii="Corbel" w:hAnsi="Corbel"/>
              </w:rPr>
            </w:pPr>
          </w:p>
        </w:tc>
        <w:tc>
          <w:tcPr>
            <w:tcW w:w="4443" w:type="dxa"/>
          </w:tcPr>
          <w:p w14:paraId="23B03D77" w14:textId="61EC9512" w:rsidR="001A165F" w:rsidRPr="00D31BA6" w:rsidRDefault="001A165F" w:rsidP="00D31BA6">
            <w:pPr>
              <w:rPr>
                <w:bCs/>
                <w:i/>
                <w:iCs/>
              </w:rPr>
            </w:pPr>
            <w:r w:rsidRPr="00855A6D">
              <w:rPr>
                <w:bCs/>
              </w:rPr>
              <w:t>Which best describes your current workplace?</w:t>
            </w:r>
            <w:r>
              <w:rPr>
                <w:bCs/>
              </w:rPr>
              <w:t xml:space="preserve"> </w:t>
            </w:r>
            <w:r>
              <w:rPr>
                <w:bCs/>
                <w:i/>
                <w:iCs/>
              </w:rPr>
              <w:t>If on leave, please indicate the workplace you intend to return to if applicable.</w:t>
            </w:r>
          </w:p>
          <w:p w14:paraId="3B32D440" w14:textId="7AE483E4" w:rsidR="001A165F" w:rsidRDefault="001A165F" w:rsidP="00D31BA6">
            <w:pPr>
              <w:pStyle w:val="ListParagraph"/>
              <w:numPr>
                <w:ilvl w:val="0"/>
                <w:numId w:val="12"/>
              </w:numPr>
            </w:pPr>
            <w:r>
              <w:t>Academia / university</w:t>
            </w:r>
          </w:p>
          <w:p w14:paraId="280562CF" w14:textId="6EC598D9" w:rsidR="001A165F" w:rsidRDefault="001A165F" w:rsidP="00D31BA6">
            <w:pPr>
              <w:pStyle w:val="ListParagraph"/>
              <w:numPr>
                <w:ilvl w:val="0"/>
                <w:numId w:val="12"/>
              </w:numPr>
            </w:pPr>
            <w:r>
              <w:t xml:space="preserve">Not-for-profit research institute (including charity funded, research council funded </w:t>
            </w:r>
            <w:proofErr w:type="spellStart"/>
            <w:r>
              <w:t>etc</w:t>
            </w:r>
            <w:proofErr w:type="spellEnd"/>
            <w:r>
              <w:t>)</w:t>
            </w:r>
          </w:p>
          <w:p w14:paraId="71AC6495" w14:textId="77777777" w:rsidR="001A165F" w:rsidRDefault="001A165F" w:rsidP="00D31BA6">
            <w:pPr>
              <w:pStyle w:val="ListParagraph"/>
              <w:numPr>
                <w:ilvl w:val="0"/>
                <w:numId w:val="12"/>
              </w:numPr>
            </w:pPr>
            <w:r>
              <w:t>Government laboratory</w:t>
            </w:r>
          </w:p>
          <w:p w14:paraId="7D9B899B" w14:textId="7B423B96" w:rsidR="001A165F" w:rsidRDefault="001A165F" w:rsidP="00D31BA6">
            <w:pPr>
              <w:pStyle w:val="ListParagraph"/>
              <w:numPr>
                <w:ilvl w:val="0"/>
                <w:numId w:val="12"/>
              </w:numPr>
            </w:pPr>
            <w:r>
              <w:t xml:space="preserve">Healthcare setting (hospital, community-based </w:t>
            </w:r>
            <w:proofErr w:type="spellStart"/>
            <w:r>
              <w:t>etc</w:t>
            </w:r>
            <w:proofErr w:type="spellEnd"/>
            <w:r>
              <w:t>)</w:t>
            </w:r>
          </w:p>
          <w:p w14:paraId="52FB0BA6" w14:textId="281B9951" w:rsidR="001A165F" w:rsidRDefault="001A165F" w:rsidP="00D31BA6">
            <w:pPr>
              <w:pStyle w:val="ListParagraph"/>
              <w:numPr>
                <w:ilvl w:val="0"/>
                <w:numId w:val="12"/>
              </w:numPr>
            </w:pPr>
            <w:r>
              <w:lastRenderedPageBreak/>
              <w:t>SME / start-up company</w:t>
            </w:r>
          </w:p>
          <w:p w14:paraId="03FAC164" w14:textId="36F4EB45" w:rsidR="001A165F" w:rsidRDefault="001A165F" w:rsidP="00D31BA6">
            <w:pPr>
              <w:pStyle w:val="ListParagraph"/>
              <w:numPr>
                <w:ilvl w:val="0"/>
                <w:numId w:val="12"/>
              </w:numPr>
            </w:pPr>
            <w:r>
              <w:t>Life sciences industry (pharmaceuticals, biotechnology, medical technology and consumer healthcare)</w:t>
            </w:r>
          </w:p>
          <w:p w14:paraId="151E8644" w14:textId="6CF2809E" w:rsidR="001A165F" w:rsidRDefault="001A165F" w:rsidP="00D31BA6">
            <w:pPr>
              <w:pStyle w:val="ListParagraph"/>
              <w:numPr>
                <w:ilvl w:val="0"/>
                <w:numId w:val="12"/>
              </w:numPr>
            </w:pPr>
            <w:r>
              <w:t xml:space="preserve">Industrial sciences (chemicals, downstream, industrial bio-technology, polymers, coatings, advanced materials and formulations </w:t>
            </w:r>
            <w:proofErr w:type="spellStart"/>
            <w:r>
              <w:t>etc</w:t>
            </w:r>
            <w:proofErr w:type="spellEnd"/>
            <w:r>
              <w:t>)</w:t>
            </w:r>
          </w:p>
          <w:p w14:paraId="584C06DA" w14:textId="0027E23A" w:rsidR="001A165F" w:rsidRPr="00D31BA6" w:rsidRDefault="001A165F" w:rsidP="00D31BA6">
            <w:pPr>
              <w:pStyle w:val="ListParagraph"/>
              <w:numPr>
                <w:ilvl w:val="0"/>
                <w:numId w:val="12"/>
              </w:numPr>
            </w:pPr>
            <w:r>
              <w:t>Other, please specify</w:t>
            </w:r>
          </w:p>
        </w:tc>
        <w:tc>
          <w:tcPr>
            <w:tcW w:w="1984" w:type="dxa"/>
          </w:tcPr>
          <w:p w14:paraId="77AFC5D7" w14:textId="48BFE37F" w:rsidR="001A165F" w:rsidRDefault="001A165F" w:rsidP="00D31BA6">
            <w:pPr>
              <w:rPr>
                <w:rFonts w:ascii="Corbel" w:hAnsi="Corbel"/>
              </w:rPr>
            </w:pPr>
            <w:r>
              <w:rPr>
                <w:rFonts w:ascii="Corbel" w:hAnsi="Corbel"/>
              </w:rPr>
              <w:lastRenderedPageBreak/>
              <w:t>Single choice</w:t>
            </w:r>
          </w:p>
        </w:tc>
        <w:tc>
          <w:tcPr>
            <w:tcW w:w="1560" w:type="dxa"/>
          </w:tcPr>
          <w:p w14:paraId="2D45B17B" w14:textId="048747F9" w:rsidR="001A165F" w:rsidRDefault="001A165F" w:rsidP="00D31BA6">
            <w:pPr>
              <w:rPr>
                <w:rFonts w:ascii="Corbel" w:hAnsi="Corbel"/>
              </w:rPr>
            </w:pPr>
            <w:r>
              <w:rPr>
                <w:rFonts w:ascii="Corbel" w:hAnsi="Corbel"/>
              </w:rPr>
              <w:t>Y</w:t>
            </w:r>
          </w:p>
        </w:tc>
        <w:tc>
          <w:tcPr>
            <w:tcW w:w="2788" w:type="dxa"/>
          </w:tcPr>
          <w:p w14:paraId="28BB458B" w14:textId="7379869A" w:rsidR="001A165F" w:rsidRPr="009A5A59" w:rsidRDefault="001A165F" w:rsidP="00D31BA6">
            <w:pPr>
              <w:rPr>
                <w:rFonts w:ascii="Corbel" w:hAnsi="Corbel"/>
                <w:i/>
                <w:iCs/>
                <w:highlight w:val="yellow"/>
              </w:rPr>
            </w:pPr>
            <w:r>
              <w:rPr>
                <w:rFonts w:ascii="Corbel" w:hAnsi="Corbel"/>
              </w:rPr>
              <w:t>Ask to those employed and on career break (Q1=</w:t>
            </w:r>
            <w:proofErr w:type="spellStart"/>
            <w:r>
              <w:rPr>
                <w:rFonts w:ascii="Corbel" w:hAnsi="Corbel"/>
              </w:rPr>
              <w:t>b,c</w:t>
            </w:r>
            <w:proofErr w:type="spellEnd"/>
            <w:r>
              <w:rPr>
                <w:rFonts w:ascii="Corbel" w:hAnsi="Corbel"/>
              </w:rPr>
              <w:t>)</w:t>
            </w:r>
          </w:p>
        </w:tc>
        <w:tc>
          <w:tcPr>
            <w:tcW w:w="1703" w:type="dxa"/>
          </w:tcPr>
          <w:p w14:paraId="3367AB8E" w14:textId="77777777" w:rsidR="001A165F" w:rsidRDefault="001A165F" w:rsidP="00D31BA6">
            <w:pPr>
              <w:rPr>
                <w:rFonts w:ascii="Corbel" w:hAnsi="Corbel"/>
              </w:rPr>
            </w:pPr>
          </w:p>
        </w:tc>
      </w:tr>
      <w:tr w:rsidR="001A165F" w:rsidRPr="007A5EA9" w14:paraId="5C2A8635" w14:textId="77777777" w:rsidTr="00FF59C5">
        <w:trPr>
          <w:gridAfter w:val="1"/>
          <w:wAfter w:w="236" w:type="dxa"/>
        </w:trPr>
        <w:tc>
          <w:tcPr>
            <w:tcW w:w="2640" w:type="dxa"/>
          </w:tcPr>
          <w:p w14:paraId="775B1693" w14:textId="77777777" w:rsidR="001A165F" w:rsidRPr="007A5EA9" w:rsidRDefault="001A165F" w:rsidP="00D31BA6">
            <w:pPr>
              <w:pStyle w:val="ListParagraph"/>
              <w:numPr>
                <w:ilvl w:val="0"/>
                <w:numId w:val="1"/>
              </w:numPr>
              <w:rPr>
                <w:rFonts w:ascii="Corbel" w:hAnsi="Corbel"/>
              </w:rPr>
            </w:pPr>
          </w:p>
        </w:tc>
        <w:tc>
          <w:tcPr>
            <w:tcW w:w="4443" w:type="dxa"/>
          </w:tcPr>
          <w:p w14:paraId="6F7F9BB0" w14:textId="1F500045" w:rsidR="001A165F" w:rsidRDefault="001A165F" w:rsidP="00D31BA6">
            <w:pPr>
              <w:rPr>
                <w:rFonts w:ascii="Corbel" w:hAnsi="Corbel"/>
              </w:rPr>
            </w:pPr>
            <w:r>
              <w:rPr>
                <w:rFonts w:ascii="Corbel" w:hAnsi="Corbel"/>
              </w:rPr>
              <w:t>Which of the following best describes your current role?</w:t>
            </w:r>
          </w:p>
          <w:p w14:paraId="6B965958" w14:textId="3C62B10A" w:rsidR="001A165F" w:rsidRPr="005F10E9" w:rsidRDefault="001A165F" w:rsidP="005F10E9">
            <w:pPr>
              <w:pStyle w:val="ListParagraph"/>
              <w:numPr>
                <w:ilvl w:val="0"/>
                <w:numId w:val="67"/>
              </w:numPr>
              <w:rPr>
                <w:rFonts w:ascii="Corbel" w:hAnsi="Corbel"/>
              </w:rPr>
            </w:pPr>
            <w:r w:rsidRPr="005F10E9">
              <w:rPr>
                <w:rFonts w:ascii="Corbel" w:hAnsi="Corbel"/>
              </w:rPr>
              <w:t>Research Assistant</w:t>
            </w:r>
          </w:p>
          <w:p w14:paraId="0D84AC72" w14:textId="6C0271F2" w:rsidR="001A165F" w:rsidRPr="005F10E9" w:rsidRDefault="001A165F" w:rsidP="005F10E9">
            <w:pPr>
              <w:pStyle w:val="ListParagraph"/>
              <w:numPr>
                <w:ilvl w:val="0"/>
                <w:numId w:val="67"/>
              </w:numPr>
              <w:rPr>
                <w:rFonts w:ascii="Corbel" w:hAnsi="Corbel"/>
              </w:rPr>
            </w:pPr>
            <w:r w:rsidRPr="005F10E9">
              <w:rPr>
                <w:rFonts w:ascii="Corbel" w:hAnsi="Corbel"/>
              </w:rPr>
              <w:t>Postdoc / Research Associate</w:t>
            </w:r>
          </w:p>
          <w:p w14:paraId="35D84E7B" w14:textId="62D581F9" w:rsidR="001A165F" w:rsidRPr="005F10E9" w:rsidRDefault="001A165F" w:rsidP="005F10E9">
            <w:pPr>
              <w:pStyle w:val="ListParagraph"/>
              <w:numPr>
                <w:ilvl w:val="0"/>
                <w:numId w:val="67"/>
              </w:numPr>
              <w:rPr>
                <w:rFonts w:ascii="Corbel" w:hAnsi="Corbel"/>
              </w:rPr>
            </w:pPr>
            <w:r w:rsidRPr="005F10E9">
              <w:rPr>
                <w:rFonts w:ascii="Corbel" w:hAnsi="Corbel"/>
              </w:rPr>
              <w:t>Training Fellow</w:t>
            </w:r>
          </w:p>
          <w:p w14:paraId="46479FF2" w14:textId="33E82B7D" w:rsidR="001A165F" w:rsidRPr="005F10E9" w:rsidRDefault="001A165F" w:rsidP="005F10E9">
            <w:pPr>
              <w:pStyle w:val="ListParagraph"/>
              <w:numPr>
                <w:ilvl w:val="0"/>
                <w:numId w:val="67"/>
              </w:numPr>
              <w:rPr>
                <w:rFonts w:ascii="Corbel" w:hAnsi="Corbel"/>
              </w:rPr>
            </w:pPr>
            <w:r w:rsidRPr="005F10E9">
              <w:rPr>
                <w:rFonts w:ascii="Corbel" w:hAnsi="Corbel"/>
              </w:rPr>
              <w:t>Independent Fellow</w:t>
            </w:r>
          </w:p>
          <w:p w14:paraId="1226A1C9" w14:textId="486B51BA" w:rsidR="001A165F" w:rsidRPr="005F10E9" w:rsidRDefault="001A165F" w:rsidP="005F10E9">
            <w:pPr>
              <w:pStyle w:val="ListParagraph"/>
              <w:numPr>
                <w:ilvl w:val="0"/>
                <w:numId w:val="67"/>
              </w:numPr>
              <w:rPr>
                <w:rFonts w:ascii="Corbel" w:hAnsi="Corbel"/>
              </w:rPr>
            </w:pPr>
            <w:r>
              <w:rPr>
                <w:rFonts w:ascii="Corbel" w:hAnsi="Corbel"/>
              </w:rPr>
              <w:t>Research Support S</w:t>
            </w:r>
            <w:r w:rsidRPr="005F10E9">
              <w:rPr>
                <w:rFonts w:ascii="Corbel" w:hAnsi="Corbel"/>
              </w:rPr>
              <w:t>taff</w:t>
            </w:r>
          </w:p>
          <w:p w14:paraId="44CFE9E5" w14:textId="77777777" w:rsidR="001A165F" w:rsidRPr="005F10E9" w:rsidRDefault="001A165F" w:rsidP="005F10E9">
            <w:pPr>
              <w:pStyle w:val="ListParagraph"/>
              <w:numPr>
                <w:ilvl w:val="0"/>
                <w:numId w:val="67"/>
              </w:numPr>
              <w:rPr>
                <w:rFonts w:ascii="Corbel" w:hAnsi="Corbel"/>
              </w:rPr>
            </w:pPr>
            <w:r w:rsidRPr="005F10E9">
              <w:rPr>
                <w:rFonts w:ascii="Corbel" w:hAnsi="Corbel"/>
              </w:rPr>
              <w:t>Research Technician / Officer</w:t>
            </w:r>
          </w:p>
          <w:p w14:paraId="774CCE01" w14:textId="77777777" w:rsidR="001A165F" w:rsidRPr="005F10E9" w:rsidRDefault="001A165F" w:rsidP="005F10E9">
            <w:pPr>
              <w:pStyle w:val="ListParagraph"/>
              <w:numPr>
                <w:ilvl w:val="0"/>
                <w:numId w:val="67"/>
              </w:numPr>
              <w:rPr>
                <w:rFonts w:ascii="Corbel" w:hAnsi="Corbel"/>
              </w:rPr>
            </w:pPr>
            <w:r w:rsidRPr="005F10E9">
              <w:rPr>
                <w:rFonts w:ascii="Corbel" w:hAnsi="Corbel"/>
              </w:rPr>
              <w:t>Research / Technical Specialist</w:t>
            </w:r>
          </w:p>
          <w:p w14:paraId="6E0D104E" w14:textId="77777777" w:rsidR="001A165F" w:rsidRPr="005F10E9" w:rsidRDefault="001A165F" w:rsidP="005F10E9">
            <w:pPr>
              <w:pStyle w:val="ListParagraph"/>
              <w:numPr>
                <w:ilvl w:val="0"/>
                <w:numId w:val="67"/>
              </w:numPr>
              <w:rPr>
                <w:rFonts w:ascii="Corbel" w:hAnsi="Corbel"/>
              </w:rPr>
            </w:pPr>
            <w:r w:rsidRPr="005F10E9">
              <w:rPr>
                <w:rFonts w:ascii="Corbel" w:hAnsi="Corbel"/>
              </w:rPr>
              <w:t>Laboratory / Facility Manager</w:t>
            </w:r>
          </w:p>
          <w:p w14:paraId="06376DE3" w14:textId="77777777" w:rsidR="001A165F" w:rsidRPr="005F10E9" w:rsidRDefault="001A165F" w:rsidP="005F10E9">
            <w:pPr>
              <w:pStyle w:val="ListParagraph"/>
              <w:numPr>
                <w:ilvl w:val="0"/>
                <w:numId w:val="67"/>
              </w:numPr>
              <w:rPr>
                <w:rFonts w:ascii="Corbel" w:hAnsi="Corbel"/>
              </w:rPr>
            </w:pPr>
            <w:r w:rsidRPr="005F10E9">
              <w:rPr>
                <w:rFonts w:ascii="Corbel" w:hAnsi="Corbel"/>
              </w:rPr>
              <w:t>Group Leader</w:t>
            </w:r>
          </w:p>
          <w:p w14:paraId="048C0B73" w14:textId="2F6A146A" w:rsidR="001A165F" w:rsidRPr="005F10E9" w:rsidRDefault="001A165F" w:rsidP="005F10E9">
            <w:pPr>
              <w:pStyle w:val="ListParagraph"/>
              <w:numPr>
                <w:ilvl w:val="0"/>
                <w:numId w:val="67"/>
              </w:numPr>
              <w:rPr>
                <w:rFonts w:ascii="Corbel" w:hAnsi="Corbel"/>
              </w:rPr>
            </w:pPr>
            <w:r w:rsidRPr="005F10E9">
              <w:rPr>
                <w:rFonts w:ascii="Corbel" w:hAnsi="Corbel"/>
              </w:rPr>
              <w:t>Lecturer / Assistant Professor</w:t>
            </w:r>
          </w:p>
          <w:p w14:paraId="177F4029" w14:textId="139E01B3" w:rsidR="001A165F" w:rsidRPr="005F10E9" w:rsidRDefault="001A165F" w:rsidP="005F10E9">
            <w:pPr>
              <w:pStyle w:val="ListParagraph"/>
              <w:numPr>
                <w:ilvl w:val="0"/>
                <w:numId w:val="67"/>
              </w:numPr>
              <w:rPr>
                <w:rFonts w:ascii="Corbel" w:hAnsi="Corbel"/>
              </w:rPr>
            </w:pPr>
            <w:r w:rsidRPr="005F10E9">
              <w:rPr>
                <w:rFonts w:ascii="Corbel" w:hAnsi="Corbel"/>
              </w:rPr>
              <w:t>Senior Lecturer / Associate Professor</w:t>
            </w:r>
          </w:p>
          <w:p w14:paraId="3168B241" w14:textId="4AE8FB12" w:rsidR="001A165F" w:rsidRPr="005F10E9" w:rsidRDefault="001A165F" w:rsidP="005F10E9">
            <w:pPr>
              <w:pStyle w:val="ListParagraph"/>
              <w:numPr>
                <w:ilvl w:val="0"/>
                <w:numId w:val="67"/>
              </w:numPr>
              <w:rPr>
                <w:rFonts w:ascii="Corbel" w:hAnsi="Corbel"/>
              </w:rPr>
            </w:pPr>
            <w:r w:rsidRPr="005F10E9">
              <w:rPr>
                <w:rFonts w:ascii="Corbel" w:hAnsi="Corbel"/>
              </w:rPr>
              <w:t>Reader</w:t>
            </w:r>
          </w:p>
          <w:p w14:paraId="07CD1C32" w14:textId="608A36E4" w:rsidR="001A165F" w:rsidRPr="005F10E9" w:rsidRDefault="001A165F" w:rsidP="005F10E9">
            <w:pPr>
              <w:pStyle w:val="ListParagraph"/>
              <w:numPr>
                <w:ilvl w:val="0"/>
                <w:numId w:val="67"/>
              </w:numPr>
              <w:rPr>
                <w:rFonts w:ascii="Corbel" w:hAnsi="Corbel"/>
              </w:rPr>
            </w:pPr>
            <w:r w:rsidRPr="005F10E9">
              <w:rPr>
                <w:rFonts w:ascii="Corbel" w:hAnsi="Corbel"/>
              </w:rPr>
              <w:t>Professor</w:t>
            </w:r>
          </w:p>
          <w:p w14:paraId="62BF5F96" w14:textId="77777777" w:rsidR="001A165F" w:rsidRPr="005F10E9" w:rsidRDefault="001A165F" w:rsidP="005F10E9">
            <w:pPr>
              <w:pStyle w:val="ListParagraph"/>
              <w:numPr>
                <w:ilvl w:val="0"/>
                <w:numId w:val="67"/>
              </w:numPr>
              <w:rPr>
                <w:rFonts w:ascii="Corbel" w:hAnsi="Corbel"/>
              </w:rPr>
            </w:pPr>
            <w:r w:rsidRPr="005F10E9">
              <w:rPr>
                <w:rFonts w:ascii="Corbel" w:hAnsi="Corbel"/>
              </w:rPr>
              <w:t>Director</w:t>
            </w:r>
          </w:p>
          <w:p w14:paraId="7FA5A91B" w14:textId="1D24A678" w:rsidR="001A165F" w:rsidRPr="005F10E9" w:rsidRDefault="001A165F" w:rsidP="005F10E9">
            <w:pPr>
              <w:pStyle w:val="ListParagraph"/>
              <w:numPr>
                <w:ilvl w:val="0"/>
                <w:numId w:val="67"/>
              </w:numPr>
              <w:rPr>
                <w:rFonts w:ascii="Corbel" w:hAnsi="Corbel"/>
              </w:rPr>
            </w:pPr>
            <w:r w:rsidRPr="005F10E9">
              <w:rPr>
                <w:rFonts w:ascii="Corbel" w:hAnsi="Corbel"/>
              </w:rPr>
              <w:t>Head of Department</w:t>
            </w:r>
          </w:p>
          <w:p w14:paraId="51D05BAE" w14:textId="40038FD6" w:rsidR="001A165F" w:rsidRPr="005F10E9" w:rsidRDefault="001A165F" w:rsidP="005F10E9">
            <w:pPr>
              <w:pStyle w:val="ListParagraph"/>
              <w:numPr>
                <w:ilvl w:val="0"/>
                <w:numId w:val="67"/>
              </w:numPr>
              <w:rPr>
                <w:rFonts w:ascii="Corbel" w:hAnsi="Corbel"/>
              </w:rPr>
            </w:pPr>
            <w:r w:rsidRPr="005F10E9">
              <w:rPr>
                <w:rFonts w:ascii="Corbel" w:hAnsi="Corbel"/>
              </w:rPr>
              <w:lastRenderedPageBreak/>
              <w:t>Dean</w:t>
            </w:r>
          </w:p>
          <w:p w14:paraId="7C7E0F31" w14:textId="62C2EAE3" w:rsidR="001A165F" w:rsidRPr="005F10E9" w:rsidRDefault="001A165F" w:rsidP="005F10E9">
            <w:pPr>
              <w:pStyle w:val="ListParagraph"/>
              <w:numPr>
                <w:ilvl w:val="0"/>
                <w:numId w:val="67"/>
              </w:numPr>
              <w:rPr>
                <w:rFonts w:ascii="Corbel" w:hAnsi="Corbel"/>
              </w:rPr>
            </w:pPr>
            <w:r w:rsidRPr="005F10E9">
              <w:rPr>
                <w:rFonts w:ascii="Corbel" w:hAnsi="Corbel"/>
              </w:rPr>
              <w:t>Other, please specify</w:t>
            </w:r>
          </w:p>
        </w:tc>
        <w:tc>
          <w:tcPr>
            <w:tcW w:w="1984" w:type="dxa"/>
          </w:tcPr>
          <w:p w14:paraId="031ED227" w14:textId="77777777" w:rsidR="001A165F" w:rsidRDefault="001A165F" w:rsidP="00D31BA6">
            <w:pPr>
              <w:rPr>
                <w:rFonts w:ascii="Corbel" w:hAnsi="Corbel"/>
              </w:rPr>
            </w:pPr>
            <w:r>
              <w:rPr>
                <w:rFonts w:ascii="Corbel" w:hAnsi="Corbel"/>
              </w:rPr>
              <w:lastRenderedPageBreak/>
              <w:t>Single choice</w:t>
            </w:r>
          </w:p>
          <w:p w14:paraId="144246CD" w14:textId="77777777" w:rsidR="001A165F" w:rsidRDefault="001A165F" w:rsidP="00D31BA6">
            <w:pPr>
              <w:rPr>
                <w:rFonts w:ascii="Corbel" w:hAnsi="Corbel"/>
              </w:rPr>
            </w:pPr>
          </w:p>
          <w:p w14:paraId="0B19CC81" w14:textId="5DA1668B" w:rsidR="001A165F" w:rsidRDefault="001A165F" w:rsidP="00D31BA6">
            <w:pPr>
              <w:rPr>
                <w:rFonts w:ascii="Corbel" w:hAnsi="Corbel"/>
              </w:rPr>
            </w:pPr>
            <w:r>
              <w:rPr>
                <w:rFonts w:ascii="Corbel" w:hAnsi="Corbel"/>
              </w:rPr>
              <w:t>Same page as above</w:t>
            </w:r>
          </w:p>
        </w:tc>
        <w:tc>
          <w:tcPr>
            <w:tcW w:w="1560" w:type="dxa"/>
          </w:tcPr>
          <w:p w14:paraId="77C73485" w14:textId="78FE5512" w:rsidR="001A165F" w:rsidRDefault="001A165F" w:rsidP="00D31BA6">
            <w:pPr>
              <w:rPr>
                <w:rFonts w:ascii="Corbel" w:hAnsi="Corbel"/>
              </w:rPr>
            </w:pPr>
            <w:r>
              <w:rPr>
                <w:rFonts w:ascii="Corbel" w:hAnsi="Corbel"/>
              </w:rPr>
              <w:t>Y</w:t>
            </w:r>
          </w:p>
        </w:tc>
        <w:tc>
          <w:tcPr>
            <w:tcW w:w="2788" w:type="dxa"/>
          </w:tcPr>
          <w:p w14:paraId="4256A8B7" w14:textId="2DB961F3" w:rsidR="001A165F" w:rsidRPr="00D96A5E" w:rsidRDefault="001A165F" w:rsidP="00D31BA6">
            <w:pPr>
              <w:rPr>
                <w:rFonts w:ascii="Corbel" w:hAnsi="Corbel"/>
                <w:i/>
                <w:iCs/>
              </w:rPr>
            </w:pPr>
            <w:r>
              <w:rPr>
                <w:rFonts w:ascii="Corbel" w:hAnsi="Corbel"/>
              </w:rPr>
              <w:t>Ask to those employed and on career break (Q1=</w:t>
            </w:r>
            <w:proofErr w:type="spellStart"/>
            <w:r>
              <w:rPr>
                <w:rFonts w:ascii="Corbel" w:hAnsi="Corbel"/>
              </w:rPr>
              <w:t>b,c</w:t>
            </w:r>
            <w:proofErr w:type="spellEnd"/>
            <w:r>
              <w:rPr>
                <w:rFonts w:ascii="Corbel" w:hAnsi="Corbel"/>
              </w:rPr>
              <w:t>)</w:t>
            </w:r>
          </w:p>
        </w:tc>
        <w:tc>
          <w:tcPr>
            <w:tcW w:w="1703" w:type="dxa"/>
          </w:tcPr>
          <w:p w14:paraId="119354D7" w14:textId="23B75BB0" w:rsidR="001A165F" w:rsidRPr="007A5EA9" w:rsidRDefault="001A165F" w:rsidP="00D31BA6">
            <w:pPr>
              <w:rPr>
                <w:rFonts w:ascii="Corbel" w:hAnsi="Corbel"/>
              </w:rPr>
            </w:pPr>
            <w:r>
              <w:rPr>
                <w:rFonts w:ascii="Corbel" w:hAnsi="Corbel"/>
              </w:rPr>
              <w:t>This is a key demographic for later analysis.</w:t>
            </w:r>
          </w:p>
        </w:tc>
      </w:tr>
      <w:tr w:rsidR="001A165F" w:rsidRPr="007A5EA9" w14:paraId="4FA4F4AA" w14:textId="77777777" w:rsidTr="00FF59C5">
        <w:trPr>
          <w:gridAfter w:val="1"/>
          <w:wAfter w:w="236" w:type="dxa"/>
        </w:trPr>
        <w:tc>
          <w:tcPr>
            <w:tcW w:w="2640" w:type="dxa"/>
          </w:tcPr>
          <w:p w14:paraId="2CCFDCC0" w14:textId="77777777" w:rsidR="001A165F" w:rsidRPr="007A5EA9" w:rsidRDefault="001A165F" w:rsidP="00D31BA6">
            <w:pPr>
              <w:pStyle w:val="ListParagraph"/>
              <w:numPr>
                <w:ilvl w:val="0"/>
                <w:numId w:val="1"/>
              </w:numPr>
              <w:rPr>
                <w:rFonts w:ascii="Corbel" w:hAnsi="Corbel"/>
              </w:rPr>
            </w:pPr>
          </w:p>
        </w:tc>
        <w:tc>
          <w:tcPr>
            <w:tcW w:w="4443" w:type="dxa"/>
          </w:tcPr>
          <w:p w14:paraId="163BC0E8" w14:textId="66CCF869" w:rsidR="001A165F" w:rsidRDefault="001A165F" w:rsidP="00D31BA6">
            <w:pPr>
              <w:rPr>
                <w:rFonts w:ascii="Corbel" w:hAnsi="Corbel"/>
              </w:rPr>
            </w:pPr>
            <w:r>
              <w:rPr>
                <w:rFonts w:ascii="Corbel" w:hAnsi="Corbel"/>
              </w:rPr>
              <w:t>Do you supervise or manage others?</w:t>
            </w:r>
          </w:p>
          <w:p w14:paraId="6CBD097A" w14:textId="1E7FADFE" w:rsidR="001A165F" w:rsidRDefault="001A165F" w:rsidP="00646A95">
            <w:pPr>
              <w:pStyle w:val="ListParagraph"/>
              <w:numPr>
                <w:ilvl w:val="0"/>
                <w:numId w:val="42"/>
              </w:numPr>
              <w:rPr>
                <w:rFonts w:ascii="Corbel" w:hAnsi="Corbel"/>
              </w:rPr>
            </w:pPr>
            <w:r>
              <w:rPr>
                <w:rFonts w:ascii="Corbel" w:hAnsi="Corbel"/>
              </w:rPr>
              <w:t>Yes, I manage 1 person</w:t>
            </w:r>
          </w:p>
          <w:p w14:paraId="2342B926" w14:textId="11230B72" w:rsidR="001A165F" w:rsidRDefault="001A165F" w:rsidP="00646A95">
            <w:pPr>
              <w:pStyle w:val="ListParagraph"/>
              <w:numPr>
                <w:ilvl w:val="0"/>
                <w:numId w:val="42"/>
              </w:numPr>
              <w:rPr>
                <w:rFonts w:ascii="Corbel" w:hAnsi="Corbel"/>
              </w:rPr>
            </w:pPr>
            <w:r>
              <w:rPr>
                <w:rFonts w:ascii="Corbel" w:hAnsi="Corbel"/>
              </w:rPr>
              <w:t>Yes, I manage multiple people</w:t>
            </w:r>
          </w:p>
          <w:p w14:paraId="0FA07A06" w14:textId="77777777" w:rsidR="001A165F" w:rsidRDefault="001A165F" w:rsidP="00646A95">
            <w:pPr>
              <w:pStyle w:val="ListParagraph"/>
              <w:numPr>
                <w:ilvl w:val="0"/>
                <w:numId w:val="42"/>
              </w:numPr>
              <w:rPr>
                <w:rFonts w:ascii="Corbel" w:hAnsi="Corbel"/>
              </w:rPr>
            </w:pPr>
            <w:r>
              <w:rPr>
                <w:rFonts w:ascii="Corbel" w:hAnsi="Corbel"/>
              </w:rPr>
              <w:t>No</w:t>
            </w:r>
          </w:p>
          <w:p w14:paraId="3D546A06" w14:textId="7D08F077" w:rsidR="001A165F" w:rsidRPr="007535B0" w:rsidRDefault="001A165F" w:rsidP="00646A95">
            <w:pPr>
              <w:pStyle w:val="ListParagraph"/>
              <w:numPr>
                <w:ilvl w:val="0"/>
                <w:numId w:val="42"/>
              </w:numPr>
              <w:rPr>
                <w:rFonts w:ascii="Corbel" w:hAnsi="Corbel"/>
              </w:rPr>
            </w:pPr>
            <w:r>
              <w:rPr>
                <w:rFonts w:ascii="Corbel" w:hAnsi="Corbel"/>
              </w:rPr>
              <w:t>Other, please specify</w:t>
            </w:r>
          </w:p>
        </w:tc>
        <w:tc>
          <w:tcPr>
            <w:tcW w:w="1984" w:type="dxa"/>
          </w:tcPr>
          <w:p w14:paraId="6A742B77" w14:textId="70B7EE70" w:rsidR="001A165F" w:rsidRDefault="001A165F" w:rsidP="00D31BA6">
            <w:pPr>
              <w:rPr>
                <w:rFonts w:ascii="Corbel" w:hAnsi="Corbel"/>
              </w:rPr>
            </w:pPr>
            <w:r>
              <w:rPr>
                <w:rFonts w:ascii="Corbel" w:hAnsi="Corbel"/>
              </w:rPr>
              <w:t>Single choice</w:t>
            </w:r>
          </w:p>
        </w:tc>
        <w:tc>
          <w:tcPr>
            <w:tcW w:w="1560" w:type="dxa"/>
          </w:tcPr>
          <w:p w14:paraId="05B4526B" w14:textId="382BAD8C" w:rsidR="001A165F" w:rsidRDefault="001A165F" w:rsidP="00D31BA6">
            <w:pPr>
              <w:rPr>
                <w:rFonts w:ascii="Corbel" w:hAnsi="Corbel"/>
              </w:rPr>
            </w:pPr>
            <w:r>
              <w:rPr>
                <w:rFonts w:ascii="Corbel" w:hAnsi="Corbel"/>
              </w:rPr>
              <w:t>Y</w:t>
            </w:r>
          </w:p>
        </w:tc>
        <w:tc>
          <w:tcPr>
            <w:tcW w:w="2788" w:type="dxa"/>
          </w:tcPr>
          <w:p w14:paraId="036B20AB" w14:textId="0B5E9DF5" w:rsidR="001A165F" w:rsidRPr="00944657" w:rsidRDefault="001A165F" w:rsidP="00D31BA6">
            <w:pPr>
              <w:rPr>
                <w:rFonts w:ascii="Corbel" w:hAnsi="Corbel"/>
                <w:i/>
                <w:iCs/>
              </w:rPr>
            </w:pPr>
            <w:r>
              <w:rPr>
                <w:rFonts w:ascii="Corbel" w:hAnsi="Corbel"/>
              </w:rPr>
              <w:t>Ask to those employed (Q1=b)</w:t>
            </w:r>
          </w:p>
        </w:tc>
        <w:tc>
          <w:tcPr>
            <w:tcW w:w="1703" w:type="dxa"/>
          </w:tcPr>
          <w:p w14:paraId="3FD0FDCA" w14:textId="34568E62" w:rsidR="001A165F" w:rsidRPr="007A5EA9" w:rsidRDefault="001A165F" w:rsidP="00D31BA6">
            <w:pPr>
              <w:rPr>
                <w:rFonts w:ascii="Corbel" w:hAnsi="Corbel"/>
              </w:rPr>
            </w:pPr>
            <w:r>
              <w:rPr>
                <w:rFonts w:ascii="Corbel" w:hAnsi="Corbel"/>
              </w:rPr>
              <w:t>Particular interest exploring later management questions by this variable.</w:t>
            </w:r>
          </w:p>
        </w:tc>
      </w:tr>
      <w:tr w:rsidR="001A165F" w:rsidRPr="007A5EA9" w14:paraId="0C339B12" w14:textId="77777777" w:rsidTr="00FF59C5">
        <w:trPr>
          <w:gridAfter w:val="1"/>
          <w:wAfter w:w="236" w:type="dxa"/>
        </w:trPr>
        <w:tc>
          <w:tcPr>
            <w:tcW w:w="2640" w:type="dxa"/>
          </w:tcPr>
          <w:p w14:paraId="1DEFC5E3" w14:textId="77777777" w:rsidR="001A165F" w:rsidRPr="007A5EA9" w:rsidRDefault="001A165F" w:rsidP="00D31BA6">
            <w:pPr>
              <w:pStyle w:val="ListParagraph"/>
              <w:numPr>
                <w:ilvl w:val="0"/>
                <w:numId w:val="1"/>
              </w:numPr>
              <w:rPr>
                <w:rFonts w:ascii="Corbel" w:hAnsi="Corbel"/>
              </w:rPr>
            </w:pPr>
          </w:p>
        </w:tc>
        <w:tc>
          <w:tcPr>
            <w:tcW w:w="4443" w:type="dxa"/>
          </w:tcPr>
          <w:p w14:paraId="41B6C157" w14:textId="5AECBCCE" w:rsidR="001A165F" w:rsidRPr="00855A6D" w:rsidRDefault="001A165F" w:rsidP="00D31BA6">
            <w:pPr>
              <w:rPr>
                <w:color w:val="000000"/>
              </w:rPr>
            </w:pPr>
            <w:r w:rsidRPr="00855A6D">
              <w:rPr>
                <w:color w:val="000000"/>
              </w:rPr>
              <w:t>Which of the following best describes your current employment status?</w:t>
            </w:r>
          </w:p>
          <w:p w14:paraId="0B5D81BA" w14:textId="53416797" w:rsidR="001A165F" w:rsidRDefault="001A165F" w:rsidP="00D31BA6">
            <w:pPr>
              <w:pStyle w:val="ListParagraph"/>
              <w:numPr>
                <w:ilvl w:val="0"/>
                <w:numId w:val="10"/>
              </w:numPr>
              <w:rPr>
                <w:bCs/>
                <w:color w:val="000000"/>
              </w:rPr>
            </w:pPr>
            <w:r>
              <w:rPr>
                <w:bCs/>
                <w:color w:val="000000"/>
              </w:rPr>
              <w:t>Full-time permanent</w:t>
            </w:r>
          </w:p>
          <w:p w14:paraId="4FFDFDE7" w14:textId="76CBED0F" w:rsidR="001A165F" w:rsidRDefault="001A165F" w:rsidP="00D31BA6">
            <w:pPr>
              <w:pStyle w:val="ListParagraph"/>
              <w:numPr>
                <w:ilvl w:val="0"/>
                <w:numId w:val="10"/>
              </w:numPr>
              <w:rPr>
                <w:bCs/>
                <w:color w:val="000000"/>
              </w:rPr>
            </w:pPr>
            <w:r>
              <w:rPr>
                <w:bCs/>
                <w:color w:val="000000"/>
              </w:rPr>
              <w:t>Part-time permanent</w:t>
            </w:r>
          </w:p>
          <w:p w14:paraId="5E026E9E" w14:textId="1469ABFB" w:rsidR="001A165F" w:rsidRDefault="001A165F" w:rsidP="00F2480D">
            <w:pPr>
              <w:pStyle w:val="ListParagraph"/>
              <w:numPr>
                <w:ilvl w:val="0"/>
                <w:numId w:val="10"/>
              </w:numPr>
              <w:rPr>
                <w:bCs/>
                <w:color w:val="000000"/>
              </w:rPr>
            </w:pPr>
            <w:r>
              <w:rPr>
                <w:bCs/>
                <w:color w:val="000000"/>
              </w:rPr>
              <w:t xml:space="preserve">Full-time fixed term/ contract </w:t>
            </w:r>
          </w:p>
          <w:p w14:paraId="1E5A8C3A" w14:textId="3F2471E3" w:rsidR="001A165F" w:rsidRDefault="001A165F" w:rsidP="00F2480D">
            <w:pPr>
              <w:pStyle w:val="ListParagraph"/>
              <w:numPr>
                <w:ilvl w:val="0"/>
                <w:numId w:val="10"/>
              </w:numPr>
              <w:rPr>
                <w:bCs/>
                <w:color w:val="000000"/>
              </w:rPr>
            </w:pPr>
            <w:r>
              <w:rPr>
                <w:bCs/>
                <w:color w:val="000000"/>
              </w:rPr>
              <w:t>Part-time fixed term / contract</w:t>
            </w:r>
          </w:p>
          <w:p w14:paraId="12C244F8" w14:textId="2083AB57" w:rsidR="001A165F" w:rsidRDefault="001A165F" w:rsidP="00D31BA6">
            <w:pPr>
              <w:pStyle w:val="ListParagraph"/>
              <w:numPr>
                <w:ilvl w:val="0"/>
                <w:numId w:val="10"/>
              </w:numPr>
              <w:rPr>
                <w:bCs/>
                <w:color w:val="000000"/>
              </w:rPr>
            </w:pPr>
            <w:r>
              <w:rPr>
                <w:bCs/>
                <w:color w:val="000000"/>
              </w:rPr>
              <w:t>Freelance / self-employed</w:t>
            </w:r>
          </w:p>
          <w:p w14:paraId="1774F7C5" w14:textId="0D2FA56D" w:rsidR="001A165F" w:rsidRDefault="001A165F" w:rsidP="00D31BA6">
            <w:pPr>
              <w:pStyle w:val="ListParagraph"/>
              <w:numPr>
                <w:ilvl w:val="0"/>
                <w:numId w:val="10"/>
              </w:numPr>
              <w:rPr>
                <w:bCs/>
                <w:color w:val="000000"/>
              </w:rPr>
            </w:pPr>
            <w:r>
              <w:rPr>
                <w:bCs/>
                <w:color w:val="000000"/>
              </w:rPr>
              <w:t>Other, please specify</w:t>
            </w:r>
          </w:p>
          <w:p w14:paraId="12876963" w14:textId="77777777" w:rsidR="001A165F" w:rsidRPr="0022789E" w:rsidRDefault="001A165F" w:rsidP="00D31BA6">
            <w:pPr>
              <w:rPr>
                <w:rFonts w:ascii="Corbel" w:hAnsi="Corbel"/>
              </w:rPr>
            </w:pPr>
          </w:p>
        </w:tc>
        <w:tc>
          <w:tcPr>
            <w:tcW w:w="1984" w:type="dxa"/>
          </w:tcPr>
          <w:p w14:paraId="0E123E16" w14:textId="77777777" w:rsidR="001A165F" w:rsidRDefault="001A165F" w:rsidP="00D31BA6">
            <w:pPr>
              <w:rPr>
                <w:rFonts w:ascii="Corbel" w:hAnsi="Corbel"/>
              </w:rPr>
            </w:pPr>
            <w:r>
              <w:rPr>
                <w:rFonts w:ascii="Corbel" w:hAnsi="Corbel"/>
              </w:rPr>
              <w:t>Single choice</w:t>
            </w:r>
          </w:p>
          <w:p w14:paraId="1617BBD0" w14:textId="77777777" w:rsidR="001A165F" w:rsidRDefault="001A165F" w:rsidP="00D31BA6">
            <w:pPr>
              <w:rPr>
                <w:rFonts w:ascii="Corbel" w:hAnsi="Corbel"/>
              </w:rPr>
            </w:pPr>
          </w:p>
          <w:p w14:paraId="6FE2BF39" w14:textId="29D3FFD6" w:rsidR="001A165F" w:rsidRDefault="001A165F" w:rsidP="00D31BA6">
            <w:pPr>
              <w:rPr>
                <w:rFonts w:ascii="Corbel" w:hAnsi="Corbel"/>
              </w:rPr>
            </w:pPr>
            <w:r>
              <w:rPr>
                <w:rFonts w:ascii="Corbel" w:hAnsi="Corbel"/>
              </w:rPr>
              <w:t>Same page as above</w:t>
            </w:r>
          </w:p>
        </w:tc>
        <w:tc>
          <w:tcPr>
            <w:tcW w:w="1560" w:type="dxa"/>
          </w:tcPr>
          <w:p w14:paraId="68CED9C0" w14:textId="450A6C1D" w:rsidR="001A165F" w:rsidRDefault="001A165F" w:rsidP="00D31BA6">
            <w:pPr>
              <w:rPr>
                <w:rFonts w:ascii="Corbel" w:hAnsi="Corbel"/>
              </w:rPr>
            </w:pPr>
            <w:r>
              <w:rPr>
                <w:rFonts w:ascii="Corbel" w:hAnsi="Corbel"/>
              </w:rPr>
              <w:t>Y</w:t>
            </w:r>
          </w:p>
        </w:tc>
        <w:tc>
          <w:tcPr>
            <w:tcW w:w="2788" w:type="dxa"/>
          </w:tcPr>
          <w:p w14:paraId="13D1D8F9" w14:textId="7A77CE8F" w:rsidR="001A165F" w:rsidRPr="007A5EA9" w:rsidRDefault="001A165F" w:rsidP="00D31BA6">
            <w:pPr>
              <w:rPr>
                <w:rFonts w:ascii="Corbel" w:hAnsi="Corbel"/>
              </w:rPr>
            </w:pPr>
            <w:r>
              <w:rPr>
                <w:rFonts w:ascii="Corbel" w:hAnsi="Corbel"/>
              </w:rPr>
              <w:t>Ask to those employed (Q1=b)</w:t>
            </w:r>
          </w:p>
        </w:tc>
        <w:tc>
          <w:tcPr>
            <w:tcW w:w="1703" w:type="dxa"/>
          </w:tcPr>
          <w:p w14:paraId="747D7663" w14:textId="075222E8" w:rsidR="001A165F" w:rsidRPr="007A5EA9" w:rsidRDefault="001A165F" w:rsidP="00D31BA6">
            <w:pPr>
              <w:rPr>
                <w:rFonts w:ascii="Corbel" w:hAnsi="Corbel"/>
              </w:rPr>
            </w:pPr>
            <w:r>
              <w:rPr>
                <w:rFonts w:ascii="Corbel" w:hAnsi="Corbel"/>
              </w:rPr>
              <w:t>Interest in exploring career perceptions / security by this question.</w:t>
            </w:r>
          </w:p>
        </w:tc>
      </w:tr>
      <w:tr w:rsidR="001A165F" w:rsidRPr="007A5EA9" w14:paraId="2646718F" w14:textId="77777777" w:rsidTr="00FF59C5">
        <w:trPr>
          <w:gridAfter w:val="1"/>
          <w:wAfter w:w="236" w:type="dxa"/>
        </w:trPr>
        <w:tc>
          <w:tcPr>
            <w:tcW w:w="2640" w:type="dxa"/>
          </w:tcPr>
          <w:p w14:paraId="2624D642" w14:textId="77777777" w:rsidR="001A165F" w:rsidRPr="007A5EA9" w:rsidRDefault="001A165F" w:rsidP="00D31BA6">
            <w:pPr>
              <w:pStyle w:val="ListParagraph"/>
              <w:numPr>
                <w:ilvl w:val="0"/>
                <w:numId w:val="1"/>
              </w:numPr>
              <w:rPr>
                <w:rFonts w:ascii="Corbel" w:hAnsi="Corbel"/>
              </w:rPr>
            </w:pPr>
          </w:p>
        </w:tc>
        <w:tc>
          <w:tcPr>
            <w:tcW w:w="4443" w:type="dxa"/>
          </w:tcPr>
          <w:p w14:paraId="2EED1B90" w14:textId="225F6210" w:rsidR="001A165F" w:rsidRDefault="001A165F" w:rsidP="00D31BA6">
            <w:pPr>
              <w:rPr>
                <w:color w:val="000000"/>
              </w:rPr>
            </w:pPr>
            <w:r>
              <w:rPr>
                <w:color w:val="000000"/>
              </w:rPr>
              <w:t>What is the total length of your current contract, overall?</w:t>
            </w:r>
          </w:p>
          <w:p w14:paraId="096AD580" w14:textId="77777777" w:rsidR="001A165F" w:rsidRDefault="001A165F" w:rsidP="00646A95">
            <w:pPr>
              <w:pStyle w:val="ListParagraph"/>
              <w:numPr>
                <w:ilvl w:val="0"/>
                <w:numId w:val="52"/>
              </w:numPr>
              <w:rPr>
                <w:color w:val="000000"/>
              </w:rPr>
            </w:pPr>
            <w:r>
              <w:rPr>
                <w:color w:val="000000"/>
              </w:rPr>
              <w:t>Less than 1 year</w:t>
            </w:r>
          </w:p>
          <w:p w14:paraId="50A9ED08" w14:textId="77777777" w:rsidR="001A165F" w:rsidRDefault="001A165F" w:rsidP="00646A95">
            <w:pPr>
              <w:pStyle w:val="ListParagraph"/>
              <w:numPr>
                <w:ilvl w:val="0"/>
                <w:numId w:val="52"/>
              </w:numPr>
              <w:rPr>
                <w:color w:val="000000"/>
              </w:rPr>
            </w:pPr>
            <w:r>
              <w:rPr>
                <w:color w:val="000000"/>
              </w:rPr>
              <w:t>1-2 years</w:t>
            </w:r>
          </w:p>
          <w:p w14:paraId="1BA8DF69" w14:textId="2EA198D8" w:rsidR="001A165F" w:rsidRDefault="001A165F" w:rsidP="00646A95">
            <w:pPr>
              <w:pStyle w:val="ListParagraph"/>
              <w:numPr>
                <w:ilvl w:val="0"/>
                <w:numId w:val="52"/>
              </w:numPr>
              <w:rPr>
                <w:color w:val="000000"/>
              </w:rPr>
            </w:pPr>
            <w:r>
              <w:rPr>
                <w:color w:val="000000"/>
              </w:rPr>
              <w:t>3-5 years</w:t>
            </w:r>
          </w:p>
          <w:p w14:paraId="74FF62DD" w14:textId="77777777" w:rsidR="001A165F" w:rsidRDefault="001A165F" w:rsidP="00646A95">
            <w:pPr>
              <w:pStyle w:val="ListParagraph"/>
              <w:numPr>
                <w:ilvl w:val="0"/>
                <w:numId w:val="52"/>
              </w:numPr>
              <w:rPr>
                <w:color w:val="000000"/>
              </w:rPr>
            </w:pPr>
            <w:r>
              <w:rPr>
                <w:color w:val="000000"/>
              </w:rPr>
              <w:t>5+ years</w:t>
            </w:r>
          </w:p>
          <w:p w14:paraId="58C7A772" w14:textId="6980EED5" w:rsidR="001A165F" w:rsidRDefault="001A165F" w:rsidP="00646A95">
            <w:pPr>
              <w:pStyle w:val="ListParagraph"/>
              <w:numPr>
                <w:ilvl w:val="0"/>
                <w:numId w:val="52"/>
              </w:numPr>
              <w:rPr>
                <w:color w:val="000000"/>
              </w:rPr>
            </w:pPr>
            <w:r>
              <w:rPr>
                <w:color w:val="000000"/>
              </w:rPr>
              <w:t>Unsure</w:t>
            </w:r>
          </w:p>
          <w:p w14:paraId="6E3C7166" w14:textId="2C48BA8D" w:rsidR="001A165F" w:rsidRPr="00D31BA6" w:rsidRDefault="001A165F" w:rsidP="00646A95">
            <w:pPr>
              <w:pStyle w:val="ListParagraph"/>
              <w:numPr>
                <w:ilvl w:val="0"/>
                <w:numId w:val="52"/>
              </w:numPr>
              <w:rPr>
                <w:color w:val="000000"/>
              </w:rPr>
            </w:pPr>
            <w:r>
              <w:rPr>
                <w:color w:val="000000"/>
              </w:rPr>
              <w:t>Other, please specify</w:t>
            </w:r>
          </w:p>
        </w:tc>
        <w:tc>
          <w:tcPr>
            <w:tcW w:w="1984" w:type="dxa"/>
          </w:tcPr>
          <w:p w14:paraId="2875B446" w14:textId="77777777" w:rsidR="001A165F" w:rsidRDefault="001A165F" w:rsidP="00D31BA6">
            <w:pPr>
              <w:rPr>
                <w:rFonts w:ascii="Corbel" w:hAnsi="Corbel"/>
              </w:rPr>
            </w:pPr>
            <w:r>
              <w:rPr>
                <w:rFonts w:ascii="Corbel" w:hAnsi="Corbel"/>
              </w:rPr>
              <w:t>Single choice</w:t>
            </w:r>
          </w:p>
          <w:p w14:paraId="5C044331" w14:textId="77777777" w:rsidR="001A165F" w:rsidRDefault="001A165F" w:rsidP="00D31BA6">
            <w:pPr>
              <w:rPr>
                <w:rFonts w:ascii="Corbel" w:hAnsi="Corbel"/>
              </w:rPr>
            </w:pPr>
          </w:p>
          <w:p w14:paraId="1FD74494" w14:textId="3DDE77A1" w:rsidR="001A165F" w:rsidRDefault="001A165F" w:rsidP="00D31BA6">
            <w:pPr>
              <w:rPr>
                <w:rFonts w:ascii="Corbel" w:hAnsi="Corbel"/>
              </w:rPr>
            </w:pPr>
            <w:r>
              <w:rPr>
                <w:rFonts w:ascii="Corbel" w:hAnsi="Corbel"/>
              </w:rPr>
              <w:t>Same page as above</w:t>
            </w:r>
          </w:p>
        </w:tc>
        <w:tc>
          <w:tcPr>
            <w:tcW w:w="1560" w:type="dxa"/>
          </w:tcPr>
          <w:p w14:paraId="206E923F" w14:textId="1AA040A5" w:rsidR="001A165F" w:rsidRDefault="001A165F" w:rsidP="00D31BA6">
            <w:pPr>
              <w:rPr>
                <w:rFonts w:ascii="Corbel" w:hAnsi="Corbel"/>
              </w:rPr>
            </w:pPr>
            <w:r>
              <w:rPr>
                <w:rFonts w:ascii="Corbel" w:hAnsi="Corbel"/>
              </w:rPr>
              <w:t>Y</w:t>
            </w:r>
          </w:p>
        </w:tc>
        <w:tc>
          <w:tcPr>
            <w:tcW w:w="2788" w:type="dxa"/>
          </w:tcPr>
          <w:p w14:paraId="4517F4ED" w14:textId="14E3C771" w:rsidR="001A165F" w:rsidRPr="007A5EA9" w:rsidRDefault="001A165F" w:rsidP="00D31BA6">
            <w:pPr>
              <w:rPr>
                <w:rFonts w:ascii="Corbel" w:hAnsi="Corbel"/>
              </w:rPr>
            </w:pPr>
            <w:r>
              <w:rPr>
                <w:rFonts w:ascii="Corbel" w:hAnsi="Corbel"/>
              </w:rPr>
              <w:t xml:space="preserve">Ask to those on a fixed term contract (Q8= </w:t>
            </w:r>
            <w:proofErr w:type="spellStart"/>
            <w:r>
              <w:rPr>
                <w:rFonts w:ascii="Corbel" w:hAnsi="Corbel"/>
              </w:rPr>
              <w:t>c,d</w:t>
            </w:r>
            <w:proofErr w:type="spellEnd"/>
            <w:r>
              <w:rPr>
                <w:rFonts w:ascii="Corbel" w:hAnsi="Corbel"/>
              </w:rPr>
              <w:t>)</w:t>
            </w:r>
          </w:p>
        </w:tc>
        <w:tc>
          <w:tcPr>
            <w:tcW w:w="1703" w:type="dxa"/>
          </w:tcPr>
          <w:p w14:paraId="431C0DB3" w14:textId="77777777" w:rsidR="001A165F" w:rsidRDefault="001A165F" w:rsidP="00D31BA6">
            <w:pPr>
              <w:rPr>
                <w:rFonts w:ascii="Corbel" w:hAnsi="Corbel"/>
              </w:rPr>
            </w:pPr>
          </w:p>
        </w:tc>
      </w:tr>
      <w:tr w:rsidR="001A165F" w:rsidRPr="007A5EA9" w14:paraId="4F5C4EE9" w14:textId="77777777" w:rsidTr="00FF59C5">
        <w:trPr>
          <w:gridAfter w:val="1"/>
          <w:wAfter w:w="236" w:type="dxa"/>
        </w:trPr>
        <w:tc>
          <w:tcPr>
            <w:tcW w:w="2640" w:type="dxa"/>
          </w:tcPr>
          <w:p w14:paraId="769EE56B" w14:textId="77777777" w:rsidR="001A165F" w:rsidRPr="007A5EA9" w:rsidRDefault="001A165F" w:rsidP="00D31BA6">
            <w:pPr>
              <w:pStyle w:val="ListParagraph"/>
              <w:numPr>
                <w:ilvl w:val="0"/>
                <w:numId w:val="1"/>
              </w:numPr>
              <w:rPr>
                <w:rFonts w:ascii="Corbel" w:hAnsi="Corbel"/>
              </w:rPr>
            </w:pPr>
          </w:p>
        </w:tc>
        <w:tc>
          <w:tcPr>
            <w:tcW w:w="4443" w:type="dxa"/>
          </w:tcPr>
          <w:p w14:paraId="4A198F65" w14:textId="6CCECE47" w:rsidR="001A165F" w:rsidRDefault="001A165F" w:rsidP="00D31BA6">
            <w:pPr>
              <w:ind w:left="120"/>
              <w:rPr>
                <w:rFonts w:ascii="Corbel" w:hAnsi="Corbel"/>
              </w:rPr>
            </w:pPr>
            <w:r>
              <w:rPr>
                <w:rFonts w:ascii="Corbel" w:hAnsi="Corbel"/>
              </w:rPr>
              <w:t>Which of the following degrees are you currently working towards?</w:t>
            </w:r>
          </w:p>
          <w:p w14:paraId="519EFAC5" w14:textId="7431D665" w:rsidR="001A165F" w:rsidRDefault="001A165F" w:rsidP="00D31BA6">
            <w:pPr>
              <w:numPr>
                <w:ilvl w:val="0"/>
                <w:numId w:val="11"/>
              </w:numPr>
              <w:rPr>
                <w:rFonts w:ascii="Corbel" w:hAnsi="Corbel"/>
              </w:rPr>
            </w:pPr>
            <w:r>
              <w:rPr>
                <w:rFonts w:ascii="Corbel" w:hAnsi="Corbel"/>
              </w:rPr>
              <w:lastRenderedPageBreak/>
              <w:t>Dual doctoral degree (MD-PhD, PhD-PhD or other combination)</w:t>
            </w:r>
          </w:p>
          <w:p w14:paraId="5B0732AE" w14:textId="36FAE517" w:rsidR="001A165F" w:rsidRDefault="001A165F" w:rsidP="00D31BA6">
            <w:pPr>
              <w:numPr>
                <w:ilvl w:val="0"/>
                <w:numId w:val="11"/>
              </w:numPr>
              <w:rPr>
                <w:rFonts w:ascii="Corbel" w:hAnsi="Corbel"/>
              </w:rPr>
            </w:pPr>
            <w:r>
              <w:rPr>
                <w:rFonts w:ascii="Corbel" w:hAnsi="Corbel"/>
              </w:rPr>
              <w:t>Doctoral degree (PhD/DPhil/MD)</w:t>
            </w:r>
          </w:p>
          <w:p w14:paraId="3E301241" w14:textId="77777777" w:rsidR="001A165F" w:rsidRDefault="001A165F" w:rsidP="00D31BA6">
            <w:pPr>
              <w:numPr>
                <w:ilvl w:val="0"/>
                <w:numId w:val="11"/>
              </w:numPr>
              <w:rPr>
                <w:rFonts w:ascii="Corbel" w:hAnsi="Corbel"/>
              </w:rPr>
            </w:pPr>
            <w:r>
              <w:rPr>
                <w:rFonts w:ascii="Corbel" w:hAnsi="Corbel"/>
              </w:rPr>
              <w:t>Master's degree (MA/MS/MSc/PSM or other master’s)</w:t>
            </w:r>
          </w:p>
          <w:p w14:paraId="553927AC" w14:textId="2F977DD0" w:rsidR="001A165F" w:rsidRDefault="001A165F" w:rsidP="00D31BA6">
            <w:pPr>
              <w:numPr>
                <w:ilvl w:val="0"/>
                <w:numId w:val="11"/>
              </w:numPr>
              <w:rPr>
                <w:rFonts w:ascii="Corbel" w:hAnsi="Corbel"/>
              </w:rPr>
            </w:pPr>
            <w:r>
              <w:rPr>
                <w:rFonts w:ascii="Corbel" w:hAnsi="Corbel"/>
              </w:rPr>
              <w:t>Bachelor's degree (BSc/BA/BS) or equivalent</w:t>
            </w:r>
          </w:p>
          <w:p w14:paraId="0D6EF4EE" w14:textId="72CAF14D" w:rsidR="001A165F" w:rsidRDefault="001A165F" w:rsidP="00D31BA6">
            <w:pPr>
              <w:numPr>
                <w:ilvl w:val="0"/>
                <w:numId w:val="11"/>
              </w:numPr>
              <w:rPr>
                <w:rFonts w:ascii="Corbel" w:hAnsi="Corbel"/>
              </w:rPr>
            </w:pPr>
            <w:r>
              <w:rPr>
                <w:rFonts w:ascii="Corbel" w:hAnsi="Corbel"/>
              </w:rPr>
              <w:t>Apprenticeship</w:t>
            </w:r>
          </w:p>
          <w:p w14:paraId="48D42E62" w14:textId="04B72B78" w:rsidR="001A165F" w:rsidRPr="00855A6D" w:rsidRDefault="001A165F" w:rsidP="00D31BA6">
            <w:pPr>
              <w:numPr>
                <w:ilvl w:val="0"/>
                <w:numId w:val="11"/>
              </w:numPr>
              <w:rPr>
                <w:rFonts w:ascii="Corbel" w:hAnsi="Corbel"/>
              </w:rPr>
            </w:pPr>
            <w:r>
              <w:rPr>
                <w:rFonts w:ascii="Corbel" w:hAnsi="Corbel"/>
              </w:rPr>
              <w:t>Other, please specify</w:t>
            </w:r>
          </w:p>
        </w:tc>
        <w:tc>
          <w:tcPr>
            <w:tcW w:w="1984" w:type="dxa"/>
          </w:tcPr>
          <w:p w14:paraId="6822E619" w14:textId="77777777" w:rsidR="001A165F" w:rsidRDefault="001A165F" w:rsidP="00D31BA6">
            <w:pPr>
              <w:rPr>
                <w:rFonts w:ascii="Corbel" w:hAnsi="Corbel"/>
              </w:rPr>
            </w:pPr>
            <w:r>
              <w:rPr>
                <w:rFonts w:ascii="Corbel" w:hAnsi="Corbel"/>
              </w:rPr>
              <w:lastRenderedPageBreak/>
              <w:t>Single choice</w:t>
            </w:r>
          </w:p>
          <w:p w14:paraId="1DE23AA1" w14:textId="77777777" w:rsidR="001A165F" w:rsidRDefault="001A165F" w:rsidP="00D31BA6">
            <w:pPr>
              <w:rPr>
                <w:rFonts w:ascii="Corbel" w:hAnsi="Corbel"/>
              </w:rPr>
            </w:pPr>
          </w:p>
          <w:p w14:paraId="0F0450D4" w14:textId="5A594784" w:rsidR="001A165F" w:rsidRDefault="001A165F" w:rsidP="00D31BA6">
            <w:pPr>
              <w:rPr>
                <w:rFonts w:ascii="Corbel" w:hAnsi="Corbel"/>
              </w:rPr>
            </w:pPr>
          </w:p>
        </w:tc>
        <w:tc>
          <w:tcPr>
            <w:tcW w:w="1560" w:type="dxa"/>
          </w:tcPr>
          <w:p w14:paraId="339D85B8" w14:textId="338C216B" w:rsidR="001A165F" w:rsidRDefault="001A165F" w:rsidP="00D31BA6">
            <w:pPr>
              <w:rPr>
                <w:rFonts w:ascii="Corbel" w:hAnsi="Corbel"/>
              </w:rPr>
            </w:pPr>
            <w:r>
              <w:rPr>
                <w:rFonts w:ascii="Corbel" w:hAnsi="Corbel"/>
              </w:rPr>
              <w:t>Y</w:t>
            </w:r>
          </w:p>
        </w:tc>
        <w:tc>
          <w:tcPr>
            <w:tcW w:w="2788" w:type="dxa"/>
          </w:tcPr>
          <w:p w14:paraId="38D5FAA3" w14:textId="77777777" w:rsidR="001A165F" w:rsidRDefault="001A165F" w:rsidP="00D31BA6">
            <w:pPr>
              <w:rPr>
                <w:rFonts w:ascii="Corbel" w:hAnsi="Corbel"/>
              </w:rPr>
            </w:pPr>
            <w:r>
              <w:rPr>
                <w:rFonts w:ascii="Corbel" w:hAnsi="Corbel"/>
              </w:rPr>
              <w:t>Ask if student (Q1=a)</w:t>
            </w:r>
          </w:p>
          <w:p w14:paraId="03FD190F" w14:textId="77777777" w:rsidR="001A165F" w:rsidRDefault="001A165F" w:rsidP="00D31BA6">
            <w:pPr>
              <w:rPr>
                <w:rFonts w:ascii="Corbel" w:hAnsi="Corbel"/>
              </w:rPr>
            </w:pPr>
          </w:p>
          <w:p w14:paraId="061E6FDA" w14:textId="1FB6FFC3" w:rsidR="001A165F" w:rsidRPr="009A5A59" w:rsidRDefault="001A165F" w:rsidP="00D31BA6">
            <w:pPr>
              <w:rPr>
                <w:rFonts w:ascii="Corbel" w:hAnsi="Corbel"/>
                <w:i/>
                <w:iCs/>
              </w:rPr>
            </w:pPr>
            <w:r>
              <w:rPr>
                <w:rFonts w:ascii="Corbel" w:hAnsi="Corbel"/>
              </w:rPr>
              <w:lastRenderedPageBreak/>
              <w:t xml:space="preserve">Screen out </w:t>
            </w:r>
            <w:proofErr w:type="gramStart"/>
            <w:r>
              <w:rPr>
                <w:rFonts w:ascii="Corbel" w:hAnsi="Corbel"/>
              </w:rPr>
              <w:t>if  Q10.c</w:t>
            </w:r>
            <w:proofErr w:type="gramEnd"/>
            <w:r>
              <w:rPr>
                <w:rFonts w:ascii="Corbel" w:hAnsi="Corbel"/>
              </w:rPr>
              <w:t>-e (not PhD) AND not employed, retired or on a career break (Q1=</w:t>
            </w:r>
            <w:proofErr w:type="spellStart"/>
            <w:r>
              <w:rPr>
                <w:rFonts w:ascii="Corbel" w:hAnsi="Corbel"/>
              </w:rPr>
              <w:t>b,c</w:t>
            </w:r>
            <w:proofErr w:type="spellEnd"/>
            <w:r>
              <w:rPr>
                <w:rFonts w:ascii="Corbel" w:hAnsi="Corbel"/>
              </w:rPr>
              <w:t xml:space="preserve"> etc.)</w:t>
            </w:r>
          </w:p>
        </w:tc>
        <w:tc>
          <w:tcPr>
            <w:tcW w:w="1703" w:type="dxa"/>
          </w:tcPr>
          <w:p w14:paraId="58B5BE8F" w14:textId="77777777" w:rsidR="001A165F" w:rsidRPr="007A5EA9" w:rsidRDefault="001A165F" w:rsidP="00D31BA6">
            <w:pPr>
              <w:rPr>
                <w:rFonts w:ascii="Corbel" w:hAnsi="Corbel"/>
              </w:rPr>
            </w:pPr>
          </w:p>
        </w:tc>
      </w:tr>
      <w:tr w:rsidR="00D31BA6" w:rsidRPr="007A5EA9" w14:paraId="567284D1" w14:textId="77777777" w:rsidTr="00FF59C5">
        <w:trPr>
          <w:gridAfter w:val="1"/>
          <w:wAfter w:w="236" w:type="dxa"/>
        </w:trPr>
        <w:tc>
          <w:tcPr>
            <w:tcW w:w="15118" w:type="dxa"/>
            <w:gridSpan w:val="6"/>
          </w:tcPr>
          <w:p w14:paraId="1CA60A5A" w14:textId="77777777" w:rsidR="00D31BA6" w:rsidRDefault="00D31BA6" w:rsidP="00D31BA6">
            <w:pPr>
              <w:pStyle w:val="Heading1"/>
              <w:outlineLvl w:val="0"/>
            </w:pPr>
            <w:r>
              <w:t>Your working environment</w:t>
            </w:r>
          </w:p>
          <w:p w14:paraId="558124ED" w14:textId="57F5AAAB" w:rsidR="006F36DE" w:rsidRPr="006F36DE" w:rsidRDefault="006F36DE" w:rsidP="006F36DE">
            <w:r>
              <w:t>&lt;For students: Please note we may refer to your ‘working environment’ or ‘workplace’ during the survey. By this we mean your institution.&gt;</w:t>
            </w:r>
          </w:p>
        </w:tc>
      </w:tr>
      <w:tr w:rsidR="001A165F" w:rsidRPr="007A5EA9" w14:paraId="006A4101" w14:textId="77777777" w:rsidTr="00FF59C5">
        <w:trPr>
          <w:gridAfter w:val="1"/>
          <w:wAfter w:w="236" w:type="dxa"/>
        </w:trPr>
        <w:tc>
          <w:tcPr>
            <w:tcW w:w="2640" w:type="dxa"/>
          </w:tcPr>
          <w:p w14:paraId="17760DE1" w14:textId="77777777" w:rsidR="001A165F" w:rsidRPr="007A5EA9" w:rsidRDefault="001A165F" w:rsidP="00D31BA6">
            <w:pPr>
              <w:pStyle w:val="ListParagraph"/>
              <w:numPr>
                <w:ilvl w:val="0"/>
                <w:numId w:val="1"/>
              </w:numPr>
              <w:rPr>
                <w:rFonts w:ascii="Corbel" w:hAnsi="Corbel"/>
              </w:rPr>
            </w:pPr>
          </w:p>
        </w:tc>
        <w:tc>
          <w:tcPr>
            <w:tcW w:w="4443" w:type="dxa"/>
          </w:tcPr>
          <w:p w14:paraId="3D630BF4" w14:textId="27201645" w:rsidR="001A165F" w:rsidRDefault="001A165F" w:rsidP="00D31BA6">
            <w:pPr>
              <w:rPr>
                <w:rFonts w:ascii="Corbel" w:hAnsi="Corbel"/>
              </w:rPr>
            </w:pPr>
            <w:r w:rsidRPr="007236F3">
              <w:rPr>
                <w:rFonts w:ascii="Corbel" w:hAnsi="Corbel"/>
              </w:rPr>
              <w:t xml:space="preserve">Which of the following best describes </w:t>
            </w:r>
            <w:r>
              <w:rPr>
                <w:rFonts w:ascii="Corbel" w:hAnsi="Corbel"/>
              </w:rPr>
              <w:t>the</w:t>
            </w:r>
            <w:r w:rsidRPr="007236F3">
              <w:rPr>
                <w:rFonts w:ascii="Corbel" w:hAnsi="Corbel"/>
              </w:rPr>
              <w:t xml:space="preserve"> research space</w:t>
            </w:r>
            <w:r>
              <w:rPr>
                <w:rFonts w:ascii="Corbel" w:hAnsi="Corbel"/>
              </w:rPr>
              <w:t xml:space="preserve"> you work in or support</w:t>
            </w:r>
            <w:r w:rsidRPr="007236F3">
              <w:rPr>
                <w:rFonts w:ascii="Corbel" w:hAnsi="Corbel"/>
              </w:rPr>
              <w:t>?</w:t>
            </w:r>
          </w:p>
          <w:p w14:paraId="02E65773" w14:textId="76F0CAB6" w:rsidR="001A165F" w:rsidRPr="00C605C7" w:rsidRDefault="001A165F" w:rsidP="00646A95">
            <w:pPr>
              <w:pStyle w:val="ListParagraph"/>
              <w:numPr>
                <w:ilvl w:val="0"/>
                <w:numId w:val="22"/>
              </w:numPr>
              <w:shd w:val="clear" w:color="auto" w:fill="FFFFFF"/>
              <w:rPr>
                <w:rFonts w:ascii="Corbel" w:hAnsi="Corbel"/>
              </w:rPr>
            </w:pPr>
            <w:r w:rsidRPr="00C605C7">
              <w:rPr>
                <w:rFonts w:ascii="Corbel" w:hAnsi="Corbel"/>
              </w:rPr>
              <w:t>Mostly wet lab</w:t>
            </w:r>
            <w:r>
              <w:rPr>
                <w:rFonts w:ascii="Corbel" w:hAnsi="Corbel"/>
              </w:rPr>
              <w:t xml:space="preserve"> – </w:t>
            </w:r>
            <w:r w:rsidRPr="00C605C7">
              <w:rPr>
                <w:rFonts w:ascii="Corbel" w:hAnsi="Corbel"/>
              </w:rPr>
              <w:t>based on experimental equipment and reagents</w:t>
            </w:r>
          </w:p>
          <w:p w14:paraId="59B5993D" w14:textId="77777777" w:rsidR="001A165F" w:rsidRPr="00C605C7" w:rsidRDefault="001A165F" w:rsidP="00646A95">
            <w:pPr>
              <w:pStyle w:val="ListParagraph"/>
              <w:numPr>
                <w:ilvl w:val="0"/>
                <w:numId w:val="22"/>
              </w:numPr>
              <w:shd w:val="clear" w:color="auto" w:fill="FFFFFF"/>
              <w:rPr>
                <w:rFonts w:ascii="Corbel" w:hAnsi="Corbel"/>
              </w:rPr>
            </w:pPr>
            <w:r w:rsidRPr="00C605C7">
              <w:rPr>
                <w:rFonts w:ascii="Corbel" w:hAnsi="Corbel"/>
              </w:rPr>
              <w:t>Mostly computational</w:t>
            </w:r>
          </w:p>
          <w:p w14:paraId="26C4976D" w14:textId="0E9D8F72" w:rsidR="001A165F" w:rsidRDefault="001A165F" w:rsidP="00646A95">
            <w:pPr>
              <w:pStyle w:val="ListParagraph"/>
              <w:numPr>
                <w:ilvl w:val="0"/>
                <w:numId w:val="22"/>
              </w:numPr>
              <w:shd w:val="clear" w:color="auto" w:fill="FFFFFF"/>
              <w:rPr>
                <w:rFonts w:ascii="Corbel" w:hAnsi="Corbel"/>
              </w:rPr>
            </w:pPr>
            <w:r w:rsidRPr="00C605C7">
              <w:rPr>
                <w:rFonts w:ascii="Corbel" w:hAnsi="Corbel"/>
              </w:rPr>
              <w:t xml:space="preserve">Mostly human </w:t>
            </w:r>
            <w:r>
              <w:rPr>
                <w:rFonts w:ascii="Corbel" w:hAnsi="Corbel"/>
              </w:rPr>
              <w:t>participants</w:t>
            </w:r>
          </w:p>
          <w:p w14:paraId="4D94CE79" w14:textId="1D7F364E" w:rsidR="001A165F" w:rsidRPr="00C605C7" w:rsidRDefault="001A165F" w:rsidP="00646A95">
            <w:pPr>
              <w:pStyle w:val="ListParagraph"/>
              <w:numPr>
                <w:ilvl w:val="0"/>
                <w:numId w:val="22"/>
              </w:numPr>
              <w:shd w:val="clear" w:color="auto" w:fill="FFFFFF"/>
              <w:rPr>
                <w:rFonts w:ascii="Corbel" w:hAnsi="Corbel"/>
              </w:rPr>
            </w:pPr>
            <w:r>
              <w:rPr>
                <w:rFonts w:ascii="Corbel" w:hAnsi="Corbel"/>
              </w:rPr>
              <w:t>Mostly primary sources / artefacts</w:t>
            </w:r>
          </w:p>
          <w:p w14:paraId="54E392FF" w14:textId="77777777" w:rsidR="001A165F" w:rsidRPr="00C605C7" w:rsidRDefault="001A165F" w:rsidP="00646A95">
            <w:pPr>
              <w:pStyle w:val="ListParagraph"/>
              <w:numPr>
                <w:ilvl w:val="0"/>
                <w:numId w:val="22"/>
              </w:numPr>
              <w:shd w:val="clear" w:color="auto" w:fill="FFFFFF"/>
              <w:rPr>
                <w:rFonts w:ascii="Corbel" w:hAnsi="Corbel"/>
              </w:rPr>
            </w:pPr>
            <w:r w:rsidRPr="00C605C7">
              <w:rPr>
                <w:rFonts w:ascii="Corbel" w:hAnsi="Corbel"/>
              </w:rPr>
              <w:t>In the field</w:t>
            </w:r>
          </w:p>
          <w:p w14:paraId="16F4E23A" w14:textId="77777777" w:rsidR="001A165F" w:rsidRDefault="001A165F" w:rsidP="00646A95">
            <w:pPr>
              <w:pStyle w:val="ListParagraph"/>
              <w:numPr>
                <w:ilvl w:val="0"/>
                <w:numId w:val="22"/>
              </w:numPr>
              <w:shd w:val="clear" w:color="auto" w:fill="FFFFFF"/>
              <w:rPr>
                <w:rFonts w:ascii="Corbel" w:hAnsi="Corbel"/>
              </w:rPr>
            </w:pPr>
            <w:r w:rsidRPr="00C605C7">
              <w:rPr>
                <w:rFonts w:ascii="Corbel" w:hAnsi="Corbel"/>
              </w:rPr>
              <w:t>Other, please specify</w:t>
            </w:r>
          </w:p>
          <w:p w14:paraId="26FF23EB" w14:textId="0B4BEEB5" w:rsidR="001A165F" w:rsidRPr="00C605C7" w:rsidRDefault="001A165F" w:rsidP="00646A95">
            <w:pPr>
              <w:pStyle w:val="ListParagraph"/>
              <w:numPr>
                <w:ilvl w:val="0"/>
                <w:numId w:val="22"/>
              </w:numPr>
              <w:shd w:val="clear" w:color="auto" w:fill="FFFFFF"/>
              <w:rPr>
                <w:rFonts w:ascii="Corbel" w:hAnsi="Corbel"/>
              </w:rPr>
            </w:pPr>
            <w:r>
              <w:rPr>
                <w:rFonts w:ascii="Corbel" w:hAnsi="Corbel"/>
              </w:rPr>
              <w:t>Not applicable</w:t>
            </w:r>
          </w:p>
        </w:tc>
        <w:tc>
          <w:tcPr>
            <w:tcW w:w="1984" w:type="dxa"/>
          </w:tcPr>
          <w:p w14:paraId="2511A42C" w14:textId="63B23758" w:rsidR="001A165F" w:rsidRPr="007A5EA9" w:rsidRDefault="001A165F" w:rsidP="00D31BA6">
            <w:pPr>
              <w:rPr>
                <w:rFonts w:ascii="Corbel" w:hAnsi="Corbel"/>
              </w:rPr>
            </w:pPr>
            <w:r>
              <w:rPr>
                <w:rFonts w:ascii="Corbel" w:hAnsi="Corbel"/>
              </w:rPr>
              <w:t>Single choice</w:t>
            </w:r>
          </w:p>
        </w:tc>
        <w:tc>
          <w:tcPr>
            <w:tcW w:w="1560" w:type="dxa"/>
          </w:tcPr>
          <w:p w14:paraId="30D3EF7F" w14:textId="470229D2" w:rsidR="001A165F" w:rsidRPr="007A5EA9" w:rsidRDefault="001A165F" w:rsidP="00D31BA6">
            <w:pPr>
              <w:rPr>
                <w:rFonts w:ascii="Corbel" w:hAnsi="Corbel"/>
              </w:rPr>
            </w:pPr>
            <w:r>
              <w:rPr>
                <w:rFonts w:ascii="Corbel" w:hAnsi="Corbel"/>
              </w:rPr>
              <w:t>Y</w:t>
            </w:r>
          </w:p>
        </w:tc>
        <w:tc>
          <w:tcPr>
            <w:tcW w:w="2788" w:type="dxa"/>
          </w:tcPr>
          <w:p w14:paraId="4E0FA320" w14:textId="602EBA7B" w:rsidR="001A165F" w:rsidRPr="000373ED" w:rsidRDefault="001A165F" w:rsidP="00D31BA6">
            <w:pPr>
              <w:rPr>
                <w:rFonts w:ascii="Corbel" w:hAnsi="Corbel"/>
                <w:i/>
                <w:iCs/>
              </w:rPr>
            </w:pPr>
            <w:r>
              <w:rPr>
                <w:rFonts w:ascii="Corbel" w:hAnsi="Corbel"/>
              </w:rPr>
              <w:t>Ask to those employed</w:t>
            </w:r>
          </w:p>
        </w:tc>
        <w:tc>
          <w:tcPr>
            <w:tcW w:w="1703" w:type="dxa"/>
          </w:tcPr>
          <w:p w14:paraId="48F1D44C" w14:textId="77777777" w:rsidR="001A165F" w:rsidRPr="007A5EA9" w:rsidRDefault="001A165F" w:rsidP="00D31BA6">
            <w:pPr>
              <w:rPr>
                <w:rFonts w:ascii="Corbel" w:hAnsi="Corbel"/>
              </w:rPr>
            </w:pPr>
          </w:p>
        </w:tc>
      </w:tr>
      <w:tr w:rsidR="001A165F" w:rsidRPr="007A5EA9" w14:paraId="49F38043" w14:textId="77777777" w:rsidTr="00FF59C5">
        <w:trPr>
          <w:gridAfter w:val="1"/>
          <w:wAfter w:w="236" w:type="dxa"/>
        </w:trPr>
        <w:tc>
          <w:tcPr>
            <w:tcW w:w="2640" w:type="dxa"/>
          </w:tcPr>
          <w:p w14:paraId="64226834" w14:textId="77777777" w:rsidR="001A165F" w:rsidRPr="007A5EA9" w:rsidRDefault="001A165F" w:rsidP="00D31BA6">
            <w:pPr>
              <w:pStyle w:val="ListParagraph"/>
              <w:numPr>
                <w:ilvl w:val="0"/>
                <w:numId w:val="1"/>
              </w:numPr>
              <w:rPr>
                <w:rFonts w:ascii="Corbel" w:hAnsi="Corbel"/>
              </w:rPr>
            </w:pPr>
          </w:p>
        </w:tc>
        <w:tc>
          <w:tcPr>
            <w:tcW w:w="4443" w:type="dxa"/>
          </w:tcPr>
          <w:p w14:paraId="4D7EAF7D" w14:textId="45069478" w:rsidR="001A165F" w:rsidRDefault="001A165F" w:rsidP="00D31BA6">
            <w:pPr>
              <w:rPr>
                <w:rFonts w:ascii="Corbel" w:hAnsi="Corbel"/>
              </w:rPr>
            </w:pPr>
            <w:r>
              <w:rPr>
                <w:rFonts w:ascii="Corbel" w:hAnsi="Corbel"/>
              </w:rPr>
              <w:t xml:space="preserve">On average, how many hours a week do you work? </w:t>
            </w:r>
            <w:r w:rsidRPr="00774DB4">
              <w:rPr>
                <w:rFonts w:ascii="Corbel" w:hAnsi="Corbel"/>
                <w:i/>
                <w:iCs/>
              </w:rPr>
              <w:t>Please consider the last 12 months.</w:t>
            </w:r>
          </w:p>
          <w:p w14:paraId="101F1B4A"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Less than 11 hours</w:t>
            </w:r>
          </w:p>
          <w:p w14:paraId="1466A74C"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11-20 hours</w:t>
            </w:r>
          </w:p>
          <w:p w14:paraId="412CD80A"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21-30 hours</w:t>
            </w:r>
          </w:p>
          <w:p w14:paraId="7068D1C5"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31-40 hours</w:t>
            </w:r>
          </w:p>
          <w:p w14:paraId="0044601E"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lastRenderedPageBreak/>
              <w:t>41-50 hours</w:t>
            </w:r>
          </w:p>
          <w:p w14:paraId="5A280197"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51-60 hours</w:t>
            </w:r>
          </w:p>
          <w:p w14:paraId="4BD1DB84"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61-70 hours</w:t>
            </w:r>
          </w:p>
          <w:p w14:paraId="702655CA" w14:textId="77777777" w:rsidR="001A165F"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71-80 hours</w:t>
            </w:r>
          </w:p>
          <w:p w14:paraId="772638A5" w14:textId="77777777" w:rsidR="001A165F" w:rsidRDefault="001A165F" w:rsidP="00646A95">
            <w:pPr>
              <w:numPr>
                <w:ilvl w:val="0"/>
                <w:numId w:val="34"/>
              </w:numPr>
              <w:textAlignment w:val="baseline"/>
              <w:rPr>
                <w:rFonts w:ascii="Corbel" w:eastAsia="Times New Roman" w:hAnsi="Corbel" w:cs="Arial"/>
                <w:color w:val="000000"/>
                <w:lang w:val="en-US"/>
              </w:rPr>
            </w:pPr>
            <w:r w:rsidRPr="00CC2909">
              <w:rPr>
                <w:rFonts w:ascii="Corbel" w:eastAsia="Times New Roman" w:hAnsi="Corbel" w:cs="Arial"/>
                <w:color w:val="000000"/>
                <w:lang w:val="en-US"/>
              </w:rPr>
              <w:t>More than 80 hours</w:t>
            </w:r>
          </w:p>
          <w:p w14:paraId="17047187" w14:textId="03847C4C" w:rsidR="001A165F" w:rsidRPr="00CC2909" w:rsidRDefault="001A165F" w:rsidP="00646A95">
            <w:pPr>
              <w:numPr>
                <w:ilvl w:val="0"/>
                <w:numId w:val="34"/>
              </w:numPr>
              <w:textAlignment w:val="baseline"/>
              <w:rPr>
                <w:rFonts w:ascii="Corbel" w:eastAsia="Times New Roman" w:hAnsi="Corbel" w:cs="Arial"/>
                <w:color w:val="000000"/>
                <w:lang w:val="en-US"/>
              </w:rPr>
            </w:pPr>
            <w:r>
              <w:rPr>
                <w:rFonts w:ascii="Corbel" w:eastAsia="Times New Roman" w:hAnsi="Corbel" w:cs="Arial"/>
                <w:color w:val="000000"/>
                <w:lang w:val="en-US"/>
              </w:rPr>
              <w:t>Other, specify</w:t>
            </w:r>
          </w:p>
        </w:tc>
        <w:tc>
          <w:tcPr>
            <w:tcW w:w="1984" w:type="dxa"/>
          </w:tcPr>
          <w:p w14:paraId="20840B55" w14:textId="3E82E76D" w:rsidR="001A165F" w:rsidRDefault="001A165F" w:rsidP="00D31BA6">
            <w:pPr>
              <w:rPr>
                <w:rFonts w:ascii="Corbel" w:hAnsi="Corbel"/>
              </w:rPr>
            </w:pPr>
            <w:r>
              <w:rPr>
                <w:rFonts w:ascii="Corbel" w:hAnsi="Corbel"/>
              </w:rPr>
              <w:lastRenderedPageBreak/>
              <w:t>Single choice</w:t>
            </w:r>
          </w:p>
        </w:tc>
        <w:tc>
          <w:tcPr>
            <w:tcW w:w="1560" w:type="dxa"/>
          </w:tcPr>
          <w:p w14:paraId="04B373B4" w14:textId="3EF513C5" w:rsidR="001A165F" w:rsidRDefault="001A165F" w:rsidP="00D31BA6">
            <w:pPr>
              <w:rPr>
                <w:rFonts w:ascii="Corbel" w:hAnsi="Corbel"/>
              </w:rPr>
            </w:pPr>
            <w:r>
              <w:rPr>
                <w:rFonts w:ascii="Corbel" w:hAnsi="Corbel"/>
              </w:rPr>
              <w:t>Y</w:t>
            </w:r>
          </w:p>
        </w:tc>
        <w:tc>
          <w:tcPr>
            <w:tcW w:w="2788" w:type="dxa"/>
          </w:tcPr>
          <w:p w14:paraId="57C627FB" w14:textId="67F5F4D1" w:rsidR="001A165F" w:rsidRPr="003A7237" w:rsidRDefault="001A165F" w:rsidP="00D31BA6">
            <w:pPr>
              <w:rPr>
                <w:rFonts w:ascii="Corbel" w:hAnsi="Corbel"/>
                <w:i/>
                <w:iCs/>
              </w:rPr>
            </w:pPr>
            <w:r>
              <w:rPr>
                <w:rFonts w:ascii="Corbel" w:hAnsi="Corbel"/>
              </w:rPr>
              <w:t>Ask to those employed / students</w:t>
            </w:r>
          </w:p>
        </w:tc>
        <w:tc>
          <w:tcPr>
            <w:tcW w:w="1703" w:type="dxa"/>
          </w:tcPr>
          <w:p w14:paraId="67F8AC36" w14:textId="5A9BEDE7" w:rsidR="001A165F" w:rsidRPr="007A5EA9" w:rsidRDefault="001A165F" w:rsidP="00D31BA6">
            <w:pPr>
              <w:rPr>
                <w:rFonts w:ascii="Corbel" w:hAnsi="Corbel"/>
              </w:rPr>
            </w:pPr>
            <w:r>
              <w:rPr>
                <w:rFonts w:ascii="Corbel" w:hAnsi="Corbel"/>
              </w:rPr>
              <w:t>Useful to explore against wellbeing, as well as working environment statements.</w:t>
            </w:r>
          </w:p>
        </w:tc>
      </w:tr>
      <w:tr w:rsidR="001A165F" w:rsidRPr="007A5EA9" w14:paraId="152A007B" w14:textId="77777777" w:rsidTr="00FF59C5">
        <w:trPr>
          <w:gridAfter w:val="1"/>
          <w:wAfter w:w="236" w:type="dxa"/>
        </w:trPr>
        <w:tc>
          <w:tcPr>
            <w:tcW w:w="2640" w:type="dxa"/>
          </w:tcPr>
          <w:p w14:paraId="70A0F93B" w14:textId="77777777" w:rsidR="001A165F" w:rsidRPr="007A5EA9" w:rsidRDefault="001A165F" w:rsidP="00D31BA6">
            <w:pPr>
              <w:pStyle w:val="ListParagraph"/>
              <w:numPr>
                <w:ilvl w:val="0"/>
                <w:numId w:val="1"/>
              </w:numPr>
              <w:rPr>
                <w:rFonts w:ascii="Corbel" w:hAnsi="Corbel"/>
              </w:rPr>
            </w:pPr>
          </w:p>
        </w:tc>
        <w:tc>
          <w:tcPr>
            <w:tcW w:w="4443" w:type="dxa"/>
          </w:tcPr>
          <w:p w14:paraId="2C659320" w14:textId="5CD7E6C9" w:rsidR="001A165F" w:rsidRDefault="001A165F" w:rsidP="00D31BA6">
            <w:pPr>
              <w:rPr>
                <w:rFonts w:ascii="Corbel" w:hAnsi="Corbel"/>
              </w:rPr>
            </w:pPr>
            <w:r>
              <w:rPr>
                <w:rFonts w:ascii="Corbel" w:hAnsi="Corbel"/>
              </w:rPr>
              <w:t xml:space="preserve">Has your supervisor, PI or manager done any of the following within the last 12 months? </w:t>
            </w:r>
            <w:r w:rsidRPr="00E109BA">
              <w:rPr>
                <w:rFonts w:ascii="Corbel" w:hAnsi="Corbel"/>
                <w:i/>
                <w:iCs/>
              </w:rPr>
              <w:t>Please select all that apply.</w:t>
            </w:r>
          </w:p>
          <w:p w14:paraId="4FCA014D" w14:textId="51B58F75" w:rsidR="001A165F" w:rsidRDefault="001A165F" w:rsidP="00646A95">
            <w:pPr>
              <w:pStyle w:val="ListParagraph"/>
              <w:numPr>
                <w:ilvl w:val="0"/>
                <w:numId w:val="44"/>
              </w:numPr>
              <w:rPr>
                <w:rFonts w:ascii="Corbel" w:hAnsi="Corbel"/>
              </w:rPr>
            </w:pPr>
            <w:r>
              <w:rPr>
                <w:rFonts w:ascii="Corbel" w:hAnsi="Corbel"/>
              </w:rPr>
              <w:t>Had a conversation with you about your career aspirations</w:t>
            </w:r>
          </w:p>
          <w:p w14:paraId="13A0B62D" w14:textId="2A2DA145" w:rsidR="001A165F" w:rsidRDefault="001A165F" w:rsidP="00646A95">
            <w:pPr>
              <w:pStyle w:val="ListParagraph"/>
              <w:numPr>
                <w:ilvl w:val="0"/>
                <w:numId w:val="44"/>
              </w:numPr>
              <w:rPr>
                <w:rFonts w:ascii="Corbel" w:hAnsi="Corbel"/>
              </w:rPr>
            </w:pPr>
            <w:r>
              <w:rPr>
                <w:rFonts w:ascii="Corbel" w:hAnsi="Corbel"/>
              </w:rPr>
              <w:t>Provided career advice and guidance</w:t>
            </w:r>
          </w:p>
          <w:p w14:paraId="703AD0A8" w14:textId="61BD9073" w:rsidR="001A165F" w:rsidRDefault="001A165F" w:rsidP="00646A95">
            <w:pPr>
              <w:pStyle w:val="ListParagraph"/>
              <w:numPr>
                <w:ilvl w:val="0"/>
                <w:numId w:val="44"/>
              </w:numPr>
              <w:rPr>
                <w:rFonts w:ascii="Corbel" w:hAnsi="Corbel"/>
              </w:rPr>
            </w:pPr>
            <w:r>
              <w:rPr>
                <w:rFonts w:ascii="Corbel" w:hAnsi="Corbel"/>
              </w:rPr>
              <w:t>Discussed your performance</w:t>
            </w:r>
          </w:p>
          <w:p w14:paraId="62CED674" w14:textId="405B670A" w:rsidR="001A165F" w:rsidRPr="00E109BA" w:rsidRDefault="001A165F" w:rsidP="00646A95">
            <w:pPr>
              <w:pStyle w:val="ListParagraph"/>
              <w:numPr>
                <w:ilvl w:val="0"/>
                <w:numId w:val="44"/>
              </w:numPr>
              <w:rPr>
                <w:rFonts w:ascii="Corbel" w:hAnsi="Corbel"/>
              </w:rPr>
            </w:pPr>
            <w:r>
              <w:rPr>
                <w:rFonts w:ascii="Corbel" w:hAnsi="Corbel"/>
              </w:rPr>
              <w:t>Provided an example of appropriate ethical codes</w:t>
            </w:r>
          </w:p>
          <w:p w14:paraId="5EB9C6A6" w14:textId="4577D6E0" w:rsidR="001A165F" w:rsidRDefault="001A165F" w:rsidP="00646A95">
            <w:pPr>
              <w:pStyle w:val="ListParagraph"/>
              <w:numPr>
                <w:ilvl w:val="0"/>
                <w:numId w:val="44"/>
              </w:numPr>
              <w:rPr>
                <w:rFonts w:ascii="Corbel" w:hAnsi="Corbel"/>
              </w:rPr>
            </w:pPr>
            <w:r>
              <w:rPr>
                <w:rFonts w:ascii="Corbel" w:hAnsi="Corbel"/>
              </w:rPr>
              <w:t>Noted your achievements</w:t>
            </w:r>
          </w:p>
          <w:p w14:paraId="294653A3" w14:textId="6C6E89A2" w:rsidR="001A165F" w:rsidRDefault="001A165F" w:rsidP="00646A95">
            <w:pPr>
              <w:pStyle w:val="ListParagraph"/>
              <w:numPr>
                <w:ilvl w:val="0"/>
                <w:numId w:val="44"/>
              </w:numPr>
              <w:rPr>
                <w:rFonts w:ascii="Corbel" w:hAnsi="Corbel"/>
              </w:rPr>
            </w:pPr>
            <w:r>
              <w:rPr>
                <w:rFonts w:ascii="Corbel" w:hAnsi="Corbel"/>
              </w:rPr>
              <w:t>Offered you training to support your skill development</w:t>
            </w:r>
          </w:p>
          <w:p w14:paraId="67A2F32D" w14:textId="4174C4AD" w:rsidR="001A165F" w:rsidRDefault="001A165F" w:rsidP="00646A95">
            <w:pPr>
              <w:pStyle w:val="ListParagraph"/>
              <w:numPr>
                <w:ilvl w:val="0"/>
                <w:numId w:val="44"/>
              </w:numPr>
              <w:rPr>
                <w:rFonts w:ascii="Corbel" w:hAnsi="Corbel"/>
              </w:rPr>
            </w:pPr>
            <w:r>
              <w:rPr>
                <w:rFonts w:ascii="Corbel" w:hAnsi="Corbel"/>
              </w:rPr>
              <w:t>Provided an example of appropriate research standards</w:t>
            </w:r>
          </w:p>
          <w:p w14:paraId="20E4050B" w14:textId="2BE222CB" w:rsidR="001A165F" w:rsidRDefault="001A165F" w:rsidP="00646A95">
            <w:pPr>
              <w:pStyle w:val="ListParagraph"/>
              <w:numPr>
                <w:ilvl w:val="0"/>
                <w:numId w:val="44"/>
              </w:numPr>
              <w:rPr>
                <w:rFonts w:ascii="Corbel" w:hAnsi="Corbel"/>
              </w:rPr>
            </w:pPr>
            <w:r w:rsidRPr="003B33E3">
              <w:rPr>
                <w:rFonts w:ascii="Corbel" w:hAnsi="Corbel"/>
              </w:rPr>
              <w:t xml:space="preserve">Connected you to others within </w:t>
            </w:r>
            <w:r>
              <w:rPr>
                <w:rFonts w:ascii="Corbel" w:hAnsi="Corbel"/>
              </w:rPr>
              <w:t xml:space="preserve">or outside </w:t>
            </w:r>
            <w:r w:rsidRPr="003B33E3">
              <w:rPr>
                <w:rFonts w:ascii="Corbel" w:hAnsi="Corbel"/>
              </w:rPr>
              <w:t>your field</w:t>
            </w:r>
          </w:p>
          <w:p w14:paraId="229A9FF1" w14:textId="70280719" w:rsidR="001A165F" w:rsidRDefault="001A165F" w:rsidP="00646A95">
            <w:pPr>
              <w:pStyle w:val="ListParagraph"/>
              <w:numPr>
                <w:ilvl w:val="0"/>
                <w:numId w:val="44"/>
              </w:numPr>
              <w:rPr>
                <w:rFonts w:ascii="Corbel" w:hAnsi="Corbel"/>
              </w:rPr>
            </w:pPr>
            <w:r>
              <w:rPr>
                <w:rFonts w:ascii="Corbel" w:hAnsi="Corbel"/>
              </w:rPr>
              <w:t>Supported you with personal issues</w:t>
            </w:r>
          </w:p>
          <w:p w14:paraId="4AA52F29" w14:textId="4D63C181" w:rsidR="001A165F" w:rsidRDefault="001A165F" w:rsidP="00646A95">
            <w:pPr>
              <w:pStyle w:val="ListParagraph"/>
              <w:numPr>
                <w:ilvl w:val="0"/>
                <w:numId w:val="44"/>
              </w:numPr>
              <w:rPr>
                <w:rFonts w:ascii="Corbel" w:hAnsi="Corbel"/>
              </w:rPr>
            </w:pPr>
            <w:r>
              <w:rPr>
                <w:rFonts w:ascii="Corbel" w:hAnsi="Corbel"/>
              </w:rPr>
              <w:t>Supported your wellbeing</w:t>
            </w:r>
          </w:p>
          <w:p w14:paraId="07033ED2" w14:textId="1F92DCF7" w:rsidR="001A165F" w:rsidRDefault="001A165F" w:rsidP="00646A95">
            <w:pPr>
              <w:pStyle w:val="ListParagraph"/>
              <w:numPr>
                <w:ilvl w:val="0"/>
                <w:numId w:val="44"/>
              </w:numPr>
              <w:rPr>
                <w:rFonts w:ascii="Corbel" w:hAnsi="Corbel"/>
              </w:rPr>
            </w:pPr>
            <w:r>
              <w:rPr>
                <w:rFonts w:ascii="Corbel" w:hAnsi="Corbel"/>
              </w:rPr>
              <w:t>Provided expert advice</w:t>
            </w:r>
          </w:p>
          <w:p w14:paraId="6033BA6F" w14:textId="0E4461F4" w:rsidR="001A165F" w:rsidRDefault="001A165F" w:rsidP="00646A95">
            <w:pPr>
              <w:pStyle w:val="ListParagraph"/>
              <w:numPr>
                <w:ilvl w:val="0"/>
                <w:numId w:val="44"/>
              </w:numPr>
              <w:rPr>
                <w:rFonts w:ascii="Corbel" w:hAnsi="Corbel"/>
              </w:rPr>
            </w:pPr>
            <w:r>
              <w:rPr>
                <w:rFonts w:ascii="Corbel" w:hAnsi="Corbel"/>
              </w:rPr>
              <w:t>Conducted a formal appraisal</w:t>
            </w:r>
          </w:p>
          <w:p w14:paraId="5FF72C59" w14:textId="3D81AAB8" w:rsidR="001A165F" w:rsidRDefault="001A165F" w:rsidP="00646A95">
            <w:pPr>
              <w:pStyle w:val="ListParagraph"/>
              <w:numPr>
                <w:ilvl w:val="0"/>
                <w:numId w:val="44"/>
              </w:numPr>
              <w:rPr>
                <w:rFonts w:ascii="Corbel" w:hAnsi="Corbel"/>
              </w:rPr>
            </w:pPr>
            <w:r>
              <w:rPr>
                <w:rFonts w:ascii="Corbel" w:hAnsi="Corbel"/>
              </w:rPr>
              <w:t>Discussed alternative career options</w:t>
            </w:r>
          </w:p>
          <w:p w14:paraId="327F2731" w14:textId="13E84612" w:rsidR="001A165F" w:rsidRDefault="001A165F" w:rsidP="00646A95">
            <w:pPr>
              <w:pStyle w:val="ListParagraph"/>
              <w:numPr>
                <w:ilvl w:val="0"/>
                <w:numId w:val="44"/>
              </w:numPr>
              <w:rPr>
                <w:rFonts w:ascii="Corbel" w:hAnsi="Corbel"/>
              </w:rPr>
            </w:pPr>
            <w:r>
              <w:rPr>
                <w:rFonts w:ascii="Corbel" w:hAnsi="Corbel"/>
              </w:rPr>
              <w:lastRenderedPageBreak/>
              <w:t>Requested your feedback on their management of you</w:t>
            </w:r>
          </w:p>
          <w:p w14:paraId="6FC962F0" w14:textId="77777777" w:rsidR="001A165F" w:rsidRDefault="001A165F" w:rsidP="00646A95">
            <w:pPr>
              <w:pStyle w:val="ListParagraph"/>
              <w:numPr>
                <w:ilvl w:val="0"/>
                <w:numId w:val="44"/>
              </w:numPr>
              <w:rPr>
                <w:rFonts w:ascii="Corbel" w:hAnsi="Corbel"/>
              </w:rPr>
            </w:pPr>
            <w:r>
              <w:rPr>
                <w:rFonts w:ascii="Corbel" w:hAnsi="Corbel"/>
              </w:rPr>
              <w:t>None of the above</w:t>
            </w:r>
          </w:p>
          <w:p w14:paraId="6A86507E" w14:textId="0950A80A" w:rsidR="001A165F" w:rsidRPr="003B33E3" w:rsidRDefault="001A165F" w:rsidP="00646A95">
            <w:pPr>
              <w:pStyle w:val="ListParagraph"/>
              <w:numPr>
                <w:ilvl w:val="0"/>
                <w:numId w:val="44"/>
              </w:numPr>
              <w:rPr>
                <w:rFonts w:ascii="Corbel" w:hAnsi="Corbel"/>
              </w:rPr>
            </w:pPr>
            <w:r>
              <w:rPr>
                <w:rFonts w:ascii="Corbel" w:hAnsi="Corbel"/>
              </w:rPr>
              <w:t>Not applicable</w:t>
            </w:r>
          </w:p>
        </w:tc>
        <w:tc>
          <w:tcPr>
            <w:tcW w:w="1984" w:type="dxa"/>
          </w:tcPr>
          <w:p w14:paraId="2AFA0D39" w14:textId="77777777" w:rsidR="001A165F" w:rsidRDefault="001A165F" w:rsidP="00D31BA6">
            <w:pPr>
              <w:rPr>
                <w:rFonts w:ascii="Corbel" w:hAnsi="Corbel"/>
              </w:rPr>
            </w:pPr>
            <w:r>
              <w:rPr>
                <w:rFonts w:ascii="Corbel" w:hAnsi="Corbel"/>
              </w:rPr>
              <w:lastRenderedPageBreak/>
              <w:t>Multiple</w:t>
            </w:r>
          </w:p>
          <w:p w14:paraId="2AE8DE54" w14:textId="77777777" w:rsidR="001A165F" w:rsidRDefault="001A165F" w:rsidP="00D31BA6">
            <w:pPr>
              <w:rPr>
                <w:rFonts w:ascii="Corbel" w:hAnsi="Corbel"/>
              </w:rPr>
            </w:pPr>
          </w:p>
          <w:p w14:paraId="3DCAE457" w14:textId="53C1D6E0" w:rsidR="001A165F" w:rsidRDefault="001A165F" w:rsidP="00D31BA6">
            <w:pPr>
              <w:rPr>
                <w:rFonts w:ascii="Corbel" w:hAnsi="Corbel"/>
              </w:rPr>
            </w:pPr>
            <w:r>
              <w:rPr>
                <w:rFonts w:ascii="Corbel" w:hAnsi="Corbel"/>
              </w:rPr>
              <w:t xml:space="preserve">Randomise – none of the above and N/A exclusive </w:t>
            </w:r>
          </w:p>
        </w:tc>
        <w:tc>
          <w:tcPr>
            <w:tcW w:w="1560" w:type="dxa"/>
          </w:tcPr>
          <w:p w14:paraId="2BA6AD08" w14:textId="59BC46A0" w:rsidR="001A165F" w:rsidRDefault="001A165F" w:rsidP="00D31BA6">
            <w:pPr>
              <w:rPr>
                <w:rFonts w:ascii="Corbel" w:hAnsi="Corbel"/>
              </w:rPr>
            </w:pPr>
            <w:r>
              <w:rPr>
                <w:rFonts w:ascii="Corbel" w:hAnsi="Corbel"/>
              </w:rPr>
              <w:t>Y</w:t>
            </w:r>
          </w:p>
        </w:tc>
        <w:tc>
          <w:tcPr>
            <w:tcW w:w="2788" w:type="dxa"/>
          </w:tcPr>
          <w:p w14:paraId="68FC4094" w14:textId="3A1CAE49" w:rsidR="001A165F" w:rsidRPr="003A7237" w:rsidRDefault="001A165F" w:rsidP="00D31BA6">
            <w:pPr>
              <w:rPr>
                <w:rFonts w:ascii="Corbel" w:hAnsi="Corbel"/>
                <w:i/>
                <w:iCs/>
              </w:rPr>
            </w:pPr>
            <w:r>
              <w:rPr>
                <w:rFonts w:ascii="Corbel" w:hAnsi="Corbel"/>
              </w:rPr>
              <w:t>Ask to employed or student</w:t>
            </w:r>
          </w:p>
        </w:tc>
        <w:tc>
          <w:tcPr>
            <w:tcW w:w="1703" w:type="dxa"/>
          </w:tcPr>
          <w:p w14:paraId="304654A5" w14:textId="77777777" w:rsidR="001A165F" w:rsidRPr="007A5EA9" w:rsidRDefault="001A165F" w:rsidP="00D31BA6">
            <w:pPr>
              <w:rPr>
                <w:rFonts w:ascii="Corbel" w:hAnsi="Corbel"/>
              </w:rPr>
            </w:pPr>
          </w:p>
        </w:tc>
      </w:tr>
      <w:tr w:rsidR="001A165F" w:rsidRPr="007A5EA9" w14:paraId="4968CA64" w14:textId="77777777" w:rsidTr="00FF59C5">
        <w:trPr>
          <w:gridAfter w:val="1"/>
          <w:wAfter w:w="236" w:type="dxa"/>
        </w:trPr>
        <w:tc>
          <w:tcPr>
            <w:tcW w:w="2640" w:type="dxa"/>
          </w:tcPr>
          <w:p w14:paraId="28ED28DE" w14:textId="77777777" w:rsidR="001A165F" w:rsidRPr="007A5EA9" w:rsidRDefault="001A165F" w:rsidP="00D31BA6">
            <w:pPr>
              <w:pStyle w:val="ListParagraph"/>
              <w:numPr>
                <w:ilvl w:val="0"/>
                <w:numId w:val="1"/>
              </w:numPr>
              <w:rPr>
                <w:rFonts w:ascii="Corbel" w:hAnsi="Corbel"/>
              </w:rPr>
            </w:pPr>
          </w:p>
        </w:tc>
        <w:tc>
          <w:tcPr>
            <w:tcW w:w="4443" w:type="dxa"/>
          </w:tcPr>
          <w:p w14:paraId="7ED5A56A" w14:textId="15031728" w:rsidR="001A165F" w:rsidRPr="00FA5508" w:rsidRDefault="001A165F" w:rsidP="00D31BA6">
            <w:pPr>
              <w:rPr>
                <w:rFonts w:ascii="Corbel" w:hAnsi="Corbel" w:cstheme="minorHAnsi"/>
              </w:rPr>
            </w:pPr>
            <w:r w:rsidRPr="00FA5508">
              <w:rPr>
                <w:rFonts w:ascii="Corbel" w:hAnsi="Corbel" w:cstheme="minorHAnsi"/>
              </w:rPr>
              <w:t xml:space="preserve">To what extent do you agree or disagree with the following statements regarding </w:t>
            </w:r>
            <w:r>
              <w:rPr>
                <w:rFonts w:ascii="Corbel" w:hAnsi="Corbel" w:cstheme="minorHAnsi"/>
              </w:rPr>
              <w:t>the</w:t>
            </w:r>
            <w:r w:rsidRPr="00FA5508">
              <w:rPr>
                <w:rFonts w:ascii="Corbel" w:hAnsi="Corbel" w:cstheme="minorHAnsi"/>
              </w:rPr>
              <w:t xml:space="preserve"> </w:t>
            </w:r>
            <w:r>
              <w:rPr>
                <w:rFonts w:ascii="Corbel" w:hAnsi="Corbel" w:cstheme="minorHAnsi"/>
              </w:rPr>
              <w:t>management of your work</w:t>
            </w:r>
            <w:r w:rsidRPr="00FA5508">
              <w:rPr>
                <w:rFonts w:ascii="Corbel" w:hAnsi="Corbel" w:cstheme="minorHAnsi"/>
              </w:rPr>
              <w:t>?</w:t>
            </w:r>
          </w:p>
          <w:p w14:paraId="2A45F8EB" w14:textId="11C4C2DA" w:rsidR="001A165F" w:rsidRPr="00FA5508" w:rsidRDefault="001A165F" w:rsidP="00646A95">
            <w:pPr>
              <w:pStyle w:val="ListParagraph"/>
              <w:numPr>
                <w:ilvl w:val="0"/>
                <w:numId w:val="51"/>
              </w:numPr>
              <w:rPr>
                <w:rFonts w:ascii="Corbel" w:hAnsi="Corbel"/>
              </w:rPr>
            </w:pPr>
            <w:r w:rsidRPr="00FA5508">
              <w:rPr>
                <w:rFonts w:ascii="Corbel" w:hAnsi="Corbel"/>
                <w:lang w:val="en-US"/>
              </w:rPr>
              <w:t xml:space="preserve">My supervisor </w:t>
            </w:r>
            <w:r>
              <w:rPr>
                <w:rFonts w:ascii="Corbel" w:hAnsi="Corbel"/>
                <w:lang w:val="en-US"/>
              </w:rPr>
              <w:t>regularly</w:t>
            </w:r>
            <w:r w:rsidRPr="00FA5508">
              <w:rPr>
                <w:rFonts w:ascii="Corbel" w:hAnsi="Corbel"/>
                <w:lang w:val="en-US"/>
              </w:rPr>
              <w:t xml:space="preserve"> reviews my work</w:t>
            </w:r>
          </w:p>
          <w:p w14:paraId="7AA9615F" w14:textId="14EC441A" w:rsidR="001A165F" w:rsidRPr="00FA5508" w:rsidRDefault="001A165F" w:rsidP="00646A95">
            <w:pPr>
              <w:pStyle w:val="ListParagraph"/>
              <w:numPr>
                <w:ilvl w:val="0"/>
                <w:numId w:val="51"/>
              </w:numPr>
              <w:rPr>
                <w:rFonts w:ascii="Corbel" w:hAnsi="Corbel"/>
              </w:rPr>
            </w:pPr>
            <w:r w:rsidRPr="00FA5508">
              <w:rPr>
                <w:rFonts w:ascii="Corbel" w:hAnsi="Corbel"/>
                <w:lang w:val="en-US"/>
              </w:rPr>
              <w:t>I would feel comfortable approaching my supervisor if I couldn’t reproduce lab results</w:t>
            </w:r>
          </w:p>
          <w:p w14:paraId="408C1897" w14:textId="1D7E9CEE" w:rsidR="001A165F" w:rsidRPr="00FA5508" w:rsidRDefault="001A165F" w:rsidP="00646A95">
            <w:pPr>
              <w:pStyle w:val="ListParagraph"/>
              <w:numPr>
                <w:ilvl w:val="0"/>
                <w:numId w:val="51"/>
              </w:numPr>
              <w:rPr>
                <w:rFonts w:ascii="Corbel" w:hAnsi="Corbel" w:cstheme="minorHAnsi"/>
              </w:rPr>
            </w:pPr>
            <w:r w:rsidRPr="00FA5508">
              <w:rPr>
                <w:rFonts w:ascii="Corbel" w:hAnsi="Corbel"/>
                <w:lang w:val="en-US"/>
              </w:rPr>
              <w:t xml:space="preserve">My supervisor values negative results that don’t meet an expected hypothesis </w:t>
            </w:r>
          </w:p>
          <w:p w14:paraId="16629154" w14:textId="77777777" w:rsidR="001A165F" w:rsidRPr="00FA5508" w:rsidRDefault="001A165F" w:rsidP="00646A95">
            <w:pPr>
              <w:pStyle w:val="ListParagraph"/>
              <w:numPr>
                <w:ilvl w:val="0"/>
                <w:numId w:val="51"/>
              </w:numPr>
              <w:rPr>
                <w:rFonts w:cstheme="minorHAnsi"/>
              </w:rPr>
            </w:pPr>
            <w:r w:rsidRPr="00FA5508">
              <w:rPr>
                <w:rFonts w:ascii="Corbel" w:hAnsi="Corbel" w:cstheme="minorHAnsi"/>
              </w:rPr>
              <w:t>I have felt pressured by my supervisor to produce a particular result</w:t>
            </w:r>
          </w:p>
          <w:p w14:paraId="2D459EB2" w14:textId="329C14F3" w:rsidR="001A165F" w:rsidRPr="00B2470A" w:rsidRDefault="001A165F" w:rsidP="00646A95">
            <w:pPr>
              <w:pStyle w:val="ListParagraph"/>
              <w:numPr>
                <w:ilvl w:val="0"/>
                <w:numId w:val="51"/>
              </w:numPr>
              <w:rPr>
                <w:rFonts w:ascii="Corbel" w:hAnsi="Corbel" w:cstheme="minorHAnsi"/>
              </w:rPr>
            </w:pPr>
            <w:r w:rsidRPr="00FA5508">
              <w:rPr>
                <w:rFonts w:ascii="Corbel" w:hAnsi="Corbel"/>
                <w:lang w:val="en-US"/>
              </w:rPr>
              <w:t xml:space="preserve">My supervisor gives me freedom to explore </w:t>
            </w:r>
            <w:r>
              <w:rPr>
                <w:rFonts w:ascii="Corbel" w:hAnsi="Corbel"/>
                <w:lang w:val="en-US"/>
              </w:rPr>
              <w:t>my</w:t>
            </w:r>
            <w:r w:rsidRPr="00FA5508">
              <w:rPr>
                <w:rFonts w:ascii="Corbel" w:hAnsi="Corbel"/>
                <w:lang w:val="en-US"/>
              </w:rPr>
              <w:t xml:space="preserve"> results</w:t>
            </w:r>
          </w:p>
        </w:tc>
        <w:tc>
          <w:tcPr>
            <w:tcW w:w="1984" w:type="dxa"/>
          </w:tcPr>
          <w:p w14:paraId="6600D77D" w14:textId="77777777" w:rsidR="001A165F" w:rsidRDefault="001A165F" w:rsidP="00D31BA6">
            <w:pPr>
              <w:rPr>
                <w:rFonts w:ascii="Corbel" w:hAnsi="Corbel"/>
              </w:rPr>
            </w:pPr>
            <w:r>
              <w:rPr>
                <w:rFonts w:ascii="Corbel" w:hAnsi="Corbel"/>
              </w:rPr>
              <w:t xml:space="preserve">Grid question </w:t>
            </w:r>
          </w:p>
          <w:p w14:paraId="4957B57E" w14:textId="77777777" w:rsidR="001A165F" w:rsidRDefault="001A165F" w:rsidP="00D31BA6">
            <w:pPr>
              <w:rPr>
                <w:rFonts w:ascii="Corbel" w:hAnsi="Corbel"/>
              </w:rPr>
            </w:pPr>
            <w:r>
              <w:rPr>
                <w:rFonts w:ascii="Corbel" w:hAnsi="Corbel"/>
              </w:rPr>
              <w:t>7-point scale</w:t>
            </w:r>
          </w:p>
          <w:p w14:paraId="44DA8FDE" w14:textId="77777777" w:rsidR="001A165F" w:rsidRDefault="001A165F" w:rsidP="00D31BA6">
            <w:pPr>
              <w:rPr>
                <w:rFonts w:ascii="Corbel" w:hAnsi="Corbel"/>
              </w:rPr>
            </w:pPr>
          </w:p>
          <w:p w14:paraId="0FCE2379" w14:textId="6895848C" w:rsidR="001A165F" w:rsidRDefault="001A165F" w:rsidP="00D31BA6">
            <w:pPr>
              <w:rPr>
                <w:rFonts w:ascii="Corbel" w:hAnsi="Corbel"/>
              </w:rPr>
            </w:pPr>
            <w:r>
              <w:rPr>
                <w:rFonts w:ascii="Corbel" w:hAnsi="Corbel"/>
              </w:rPr>
              <w:t>1=Strongly disagree, 4= Neither disagree nor agree, 7= Strongly agree, Not applicable</w:t>
            </w:r>
          </w:p>
          <w:p w14:paraId="72339B0B" w14:textId="77777777" w:rsidR="001A165F" w:rsidRDefault="001A165F" w:rsidP="00D31BA6">
            <w:pPr>
              <w:rPr>
                <w:rFonts w:ascii="Corbel" w:hAnsi="Corbel"/>
              </w:rPr>
            </w:pPr>
          </w:p>
          <w:p w14:paraId="62E5E888" w14:textId="77777777" w:rsidR="001A165F" w:rsidRDefault="001A165F" w:rsidP="00D31BA6">
            <w:pPr>
              <w:rPr>
                <w:rFonts w:ascii="Corbel" w:hAnsi="Corbel"/>
              </w:rPr>
            </w:pPr>
          </w:p>
        </w:tc>
        <w:tc>
          <w:tcPr>
            <w:tcW w:w="1560" w:type="dxa"/>
          </w:tcPr>
          <w:p w14:paraId="29168964" w14:textId="40CFD6C7" w:rsidR="001A165F" w:rsidRDefault="001A165F" w:rsidP="00D31BA6">
            <w:pPr>
              <w:rPr>
                <w:rFonts w:ascii="Corbel" w:hAnsi="Corbel"/>
              </w:rPr>
            </w:pPr>
            <w:r>
              <w:rPr>
                <w:rFonts w:ascii="Corbel" w:hAnsi="Corbel"/>
              </w:rPr>
              <w:t>Y</w:t>
            </w:r>
          </w:p>
        </w:tc>
        <w:tc>
          <w:tcPr>
            <w:tcW w:w="2788" w:type="dxa"/>
          </w:tcPr>
          <w:p w14:paraId="30F60760" w14:textId="46F50683" w:rsidR="001A165F" w:rsidRPr="003A7237" w:rsidRDefault="001A165F" w:rsidP="00D31BA6">
            <w:pPr>
              <w:rPr>
                <w:rFonts w:ascii="Corbel" w:hAnsi="Corbel"/>
                <w:i/>
                <w:iCs/>
              </w:rPr>
            </w:pPr>
            <w:r>
              <w:rPr>
                <w:rFonts w:ascii="Corbel" w:hAnsi="Corbel"/>
              </w:rPr>
              <w:t>Ask to employed below Independent Fellow level (see Q6) and students</w:t>
            </w:r>
          </w:p>
        </w:tc>
        <w:tc>
          <w:tcPr>
            <w:tcW w:w="1703" w:type="dxa"/>
          </w:tcPr>
          <w:p w14:paraId="6985B475" w14:textId="77777777" w:rsidR="001A165F" w:rsidRPr="007A5EA9" w:rsidRDefault="001A165F" w:rsidP="00D31BA6">
            <w:pPr>
              <w:rPr>
                <w:rFonts w:ascii="Corbel" w:hAnsi="Corbel"/>
              </w:rPr>
            </w:pPr>
          </w:p>
        </w:tc>
      </w:tr>
      <w:tr w:rsidR="001A165F" w:rsidRPr="007A5EA9" w14:paraId="77760087" w14:textId="77777777" w:rsidTr="00FF59C5">
        <w:trPr>
          <w:gridAfter w:val="1"/>
          <w:wAfter w:w="236" w:type="dxa"/>
        </w:trPr>
        <w:tc>
          <w:tcPr>
            <w:tcW w:w="2640" w:type="dxa"/>
          </w:tcPr>
          <w:p w14:paraId="203FAD0C" w14:textId="77777777" w:rsidR="001A165F" w:rsidRDefault="001A165F" w:rsidP="00B2470A">
            <w:pPr>
              <w:pStyle w:val="ListParagraph"/>
              <w:numPr>
                <w:ilvl w:val="0"/>
                <w:numId w:val="1"/>
              </w:numPr>
              <w:rPr>
                <w:rStyle w:val="CommentReference"/>
              </w:rPr>
            </w:pPr>
          </w:p>
        </w:tc>
        <w:tc>
          <w:tcPr>
            <w:tcW w:w="4443" w:type="dxa"/>
          </w:tcPr>
          <w:p w14:paraId="1CA5AED2" w14:textId="2DB13191" w:rsidR="001A165F" w:rsidRDefault="001A165F" w:rsidP="00B2470A">
            <w:pPr>
              <w:rPr>
                <w:rFonts w:ascii="Corbel" w:hAnsi="Corbel" w:cstheme="minorHAnsi"/>
              </w:rPr>
            </w:pPr>
            <w:r w:rsidRPr="00FA5508">
              <w:rPr>
                <w:rFonts w:ascii="Corbel" w:hAnsi="Corbel" w:cstheme="minorHAnsi"/>
              </w:rPr>
              <w:t>To what extent do you agree or disagree with the following statements regarding your</w:t>
            </w:r>
            <w:r>
              <w:rPr>
                <w:rFonts w:ascii="Corbel" w:hAnsi="Corbel" w:cstheme="minorHAnsi"/>
              </w:rPr>
              <w:t xml:space="preserve"> institutional senior management?</w:t>
            </w:r>
          </w:p>
          <w:p w14:paraId="678367DB" w14:textId="189C8D88" w:rsidR="001A165F" w:rsidRDefault="001A165F" w:rsidP="00646A95">
            <w:pPr>
              <w:pStyle w:val="ListParagraph"/>
              <w:numPr>
                <w:ilvl w:val="0"/>
                <w:numId w:val="53"/>
              </w:numPr>
              <w:rPr>
                <w:rFonts w:ascii="Corbel" w:hAnsi="Corbel"/>
              </w:rPr>
            </w:pPr>
            <w:r>
              <w:rPr>
                <w:rFonts w:ascii="Corbel" w:hAnsi="Corbel"/>
              </w:rPr>
              <w:t>I think senior management makes wise decisions</w:t>
            </w:r>
          </w:p>
          <w:p w14:paraId="3ABBD4A1" w14:textId="7395A459" w:rsidR="001A165F" w:rsidRDefault="001A165F" w:rsidP="00646A95">
            <w:pPr>
              <w:pStyle w:val="ListParagraph"/>
              <w:numPr>
                <w:ilvl w:val="0"/>
                <w:numId w:val="53"/>
              </w:numPr>
              <w:rPr>
                <w:rFonts w:ascii="Corbel" w:hAnsi="Corbel"/>
              </w:rPr>
            </w:pPr>
            <w:r w:rsidRPr="00B2470A">
              <w:rPr>
                <w:rFonts w:ascii="Corbel" w:hAnsi="Corbel"/>
              </w:rPr>
              <w:t xml:space="preserve">I am satisfied with the way my </w:t>
            </w:r>
            <w:r>
              <w:rPr>
                <w:rFonts w:ascii="Corbel" w:hAnsi="Corbel"/>
              </w:rPr>
              <w:t>institution/workplace</w:t>
            </w:r>
            <w:r w:rsidRPr="00B2470A">
              <w:rPr>
                <w:rFonts w:ascii="Corbel" w:hAnsi="Corbel"/>
              </w:rPr>
              <w:t xml:space="preserve"> handles performance reviews</w:t>
            </w:r>
          </w:p>
          <w:p w14:paraId="45DE6606" w14:textId="2E436091" w:rsidR="001A165F" w:rsidRPr="00B2470A" w:rsidRDefault="001A165F" w:rsidP="00646A95">
            <w:pPr>
              <w:pStyle w:val="ListParagraph"/>
              <w:numPr>
                <w:ilvl w:val="0"/>
                <w:numId w:val="53"/>
              </w:numPr>
              <w:rPr>
                <w:rFonts w:ascii="Corbel" w:hAnsi="Corbel"/>
              </w:rPr>
            </w:pPr>
            <w:r>
              <w:rPr>
                <w:rFonts w:ascii="Corbel" w:hAnsi="Corbel"/>
              </w:rPr>
              <w:lastRenderedPageBreak/>
              <w:t xml:space="preserve">Leaders </w:t>
            </w:r>
            <w:r w:rsidRPr="00723549">
              <w:rPr>
                <w:rFonts w:ascii="Corbel" w:hAnsi="Corbel"/>
              </w:rPr>
              <w:t xml:space="preserve">communicate clear expectations regarding behaviours and/or culture in </w:t>
            </w:r>
            <w:r>
              <w:rPr>
                <w:rFonts w:ascii="Corbel" w:hAnsi="Corbel"/>
              </w:rPr>
              <w:t>my working environment</w:t>
            </w:r>
          </w:p>
        </w:tc>
        <w:tc>
          <w:tcPr>
            <w:tcW w:w="1984" w:type="dxa"/>
          </w:tcPr>
          <w:p w14:paraId="3C685FAC" w14:textId="77777777" w:rsidR="001A165F" w:rsidRDefault="001A165F" w:rsidP="00B2470A">
            <w:pPr>
              <w:rPr>
                <w:rFonts w:ascii="Corbel" w:hAnsi="Corbel"/>
              </w:rPr>
            </w:pPr>
            <w:r>
              <w:rPr>
                <w:rFonts w:ascii="Corbel" w:hAnsi="Corbel"/>
              </w:rPr>
              <w:lastRenderedPageBreak/>
              <w:t xml:space="preserve">Grid question </w:t>
            </w:r>
          </w:p>
          <w:p w14:paraId="0B2B2965" w14:textId="77777777" w:rsidR="001A165F" w:rsidRDefault="001A165F" w:rsidP="00B2470A">
            <w:pPr>
              <w:rPr>
                <w:rFonts w:ascii="Corbel" w:hAnsi="Corbel"/>
              </w:rPr>
            </w:pPr>
            <w:r>
              <w:rPr>
                <w:rFonts w:ascii="Corbel" w:hAnsi="Corbel"/>
              </w:rPr>
              <w:t>7-point scale</w:t>
            </w:r>
          </w:p>
          <w:p w14:paraId="11DFCE5A" w14:textId="77777777" w:rsidR="001A165F" w:rsidRDefault="001A165F" w:rsidP="00B2470A">
            <w:pPr>
              <w:rPr>
                <w:rFonts w:ascii="Corbel" w:hAnsi="Corbel"/>
              </w:rPr>
            </w:pPr>
          </w:p>
          <w:p w14:paraId="51FC112F" w14:textId="77777777" w:rsidR="001A165F" w:rsidRDefault="001A165F" w:rsidP="00B2470A">
            <w:pPr>
              <w:rPr>
                <w:rFonts w:ascii="Corbel" w:hAnsi="Corbel"/>
              </w:rPr>
            </w:pPr>
            <w:r>
              <w:rPr>
                <w:rFonts w:ascii="Corbel" w:hAnsi="Corbel"/>
              </w:rPr>
              <w:t>1=Strongly disagree, 4= Neither disagree nor agree, 7= Strongly agree, Not applicable</w:t>
            </w:r>
          </w:p>
          <w:p w14:paraId="4E2C24A5" w14:textId="77777777" w:rsidR="001A165F" w:rsidRDefault="001A165F" w:rsidP="00B2470A">
            <w:pPr>
              <w:rPr>
                <w:rFonts w:ascii="Corbel" w:hAnsi="Corbel"/>
              </w:rPr>
            </w:pPr>
          </w:p>
          <w:p w14:paraId="7FFCC4A6" w14:textId="77777777" w:rsidR="001A165F" w:rsidRDefault="001A165F" w:rsidP="00B2470A">
            <w:pPr>
              <w:rPr>
                <w:rFonts w:ascii="Corbel" w:hAnsi="Corbel"/>
              </w:rPr>
            </w:pPr>
          </w:p>
        </w:tc>
        <w:tc>
          <w:tcPr>
            <w:tcW w:w="1560" w:type="dxa"/>
          </w:tcPr>
          <w:p w14:paraId="1F1117A8" w14:textId="0E86AF5A" w:rsidR="001A165F" w:rsidRDefault="001A165F" w:rsidP="00B2470A">
            <w:pPr>
              <w:rPr>
                <w:rFonts w:ascii="Corbel" w:hAnsi="Corbel"/>
              </w:rPr>
            </w:pPr>
            <w:r>
              <w:rPr>
                <w:rFonts w:ascii="Corbel" w:hAnsi="Corbel"/>
              </w:rPr>
              <w:lastRenderedPageBreak/>
              <w:t>Y</w:t>
            </w:r>
          </w:p>
        </w:tc>
        <w:tc>
          <w:tcPr>
            <w:tcW w:w="2788" w:type="dxa"/>
          </w:tcPr>
          <w:p w14:paraId="44EFE039" w14:textId="74FCD68C" w:rsidR="001A165F" w:rsidRPr="003A7237" w:rsidRDefault="001A165F" w:rsidP="00B2470A">
            <w:pPr>
              <w:rPr>
                <w:rFonts w:ascii="Corbel" w:hAnsi="Corbel"/>
                <w:i/>
                <w:iCs/>
              </w:rPr>
            </w:pPr>
            <w:r>
              <w:rPr>
                <w:rFonts w:ascii="Corbel" w:hAnsi="Corbel"/>
              </w:rPr>
              <w:t>Ask to employed and students</w:t>
            </w:r>
          </w:p>
        </w:tc>
        <w:tc>
          <w:tcPr>
            <w:tcW w:w="1703" w:type="dxa"/>
          </w:tcPr>
          <w:p w14:paraId="4179C48C" w14:textId="77777777" w:rsidR="001A165F" w:rsidRPr="007A5EA9" w:rsidRDefault="001A165F" w:rsidP="00B2470A">
            <w:pPr>
              <w:rPr>
                <w:rFonts w:ascii="Corbel" w:hAnsi="Corbel"/>
              </w:rPr>
            </w:pPr>
          </w:p>
        </w:tc>
      </w:tr>
      <w:tr w:rsidR="001A165F" w:rsidRPr="007A5EA9" w14:paraId="68AC8978" w14:textId="77777777" w:rsidTr="00FF59C5">
        <w:trPr>
          <w:gridAfter w:val="1"/>
          <w:wAfter w:w="236" w:type="dxa"/>
        </w:trPr>
        <w:tc>
          <w:tcPr>
            <w:tcW w:w="2640" w:type="dxa"/>
          </w:tcPr>
          <w:p w14:paraId="0107849A" w14:textId="77777777" w:rsidR="001A165F" w:rsidRPr="007A5EA9" w:rsidRDefault="001A165F" w:rsidP="00B2470A">
            <w:pPr>
              <w:pStyle w:val="ListParagraph"/>
              <w:numPr>
                <w:ilvl w:val="0"/>
                <w:numId w:val="1"/>
              </w:numPr>
              <w:rPr>
                <w:rFonts w:ascii="Corbel" w:hAnsi="Corbel"/>
              </w:rPr>
            </w:pPr>
          </w:p>
        </w:tc>
        <w:tc>
          <w:tcPr>
            <w:tcW w:w="4443" w:type="dxa"/>
          </w:tcPr>
          <w:p w14:paraId="1E879CB2" w14:textId="75BC958D" w:rsidR="001A165F" w:rsidRDefault="001A165F" w:rsidP="00B2470A">
            <w:pPr>
              <w:rPr>
                <w:rFonts w:ascii="Corbel" w:hAnsi="Corbel"/>
              </w:rPr>
            </w:pPr>
            <w:r>
              <w:rPr>
                <w:rFonts w:ascii="Corbel" w:hAnsi="Corbel"/>
              </w:rPr>
              <w:t>How important do you think the following research leadership characteristics are?</w:t>
            </w:r>
          </w:p>
          <w:p w14:paraId="113473AC" w14:textId="77777777" w:rsidR="001A165F" w:rsidRPr="000A11F9" w:rsidRDefault="001A165F" w:rsidP="00646A95">
            <w:pPr>
              <w:pStyle w:val="ListParagraph"/>
              <w:numPr>
                <w:ilvl w:val="0"/>
                <w:numId w:val="45"/>
              </w:numPr>
              <w:rPr>
                <w:rFonts w:ascii="Corbel" w:hAnsi="Corbel"/>
              </w:rPr>
            </w:pPr>
            <w:r w:rsidRPr="000A11F9">
              <w:rPr>
                <w:rFonts w:ascii="Corbel" w:hAnsi="Corbel"/>
              </w:rPr>
              <w:t>Setting the direction for research and creating the plans and systems to achieve it</w:t>
            </w:r>
          </w:p>
          <w:p w14:paraId="24463B7E" w14:textId="104BD19B" w:rsidR="001A165F" w:rsidRPr="000A11F9" w:rsidRDefault="001A165F" w:rsidP="00646A95">
            <w:pPr>
              <w:pStyle w:val="ListParagraph"/>
              <w:numPr>
                <w:ilvl w:val="0"/>
                <w:numId w:val="45"/>
              </w:numPr>
              <w:rPr>
                <w:rFonts w:ascii="Corbel" w:hAnsi="Corbel"/>
              </w:rPr>
            </w:pPr>
            <w:r w:rsidRPr="000A11F9">
              <w:rPr>
                <w:rFonts w:ascii="Corbel" w:hAnsi="Corbel"/>
              </w:rPr>
              <w:t xml:space="preserve">Leading and supporting teams of diverse individuals </w:t>
            </w:r>
          </w:p>
          <w:p w14:paraId="3565187B" w14:textId="69DC63F4" w:rsidR="001A165F" w:rsidRPr="000A11F9" w:rsidRDefault="001A165F" w:rsidP="00646A95">
            <w:pPr>
              <w:pStyle w:val="ListParagraph"/>
              <w:numPr>
                <w:ilvl w:val="0"/>
                <w:numId w:val="45"/>
              </w:numPr>
              <w:rPr>
                <w:rFonts w:ascii="Corbel" w:hAnsi="Corbel"/>
              </w:rPr>
            </w:pPr>
            <w:r w:rsidRPr="000A11F9">
              <w:rPr>
                <w:rFonts w:ascii="Corbel" w:hAnsi="Corbel"/>
              </w:rPr>
              <w:t>Setting and upholding standards in the conduct of research and its application</w:t>
            </w:r>
          </w:p>
          <w:p w14:paraId="39B818A3" w14:textId="77777777" w:rsidR="001A165F" w:rsidRPr="000A11F9" w:rsidRDefault="001A165F" w:rsidP="00646A95">
            <w:pPr>
              <w:pStyle w:val="ListParagraph"/>
              <w:numPr>
                <w:ilvl w:val="0"/>
                <w:numId w:val="45"/>
              </w:numPr>
              <w:rPr>
                <w:rFonts w:ascii="Corbel" w:hAnsi="Corbel"/>
              </w:rPr>
            </w:pPr>
            <w:r w:rsidRPr="000A11F9">
              <w:rPr>
                <w:rFonts w:ascii="Corbel" w:hAnsi="Corbel"/>
              </w:rPr>
              <w:t>Creating development and career opportunities</w:t>
            </w:r>
          </w:p>
          <w:p w14:paraId="1876C550" w14:textId="3540142B" w:rsidR="001A165F" w:rsidRPr="00AE446A" w:rsidRDefault="001A165F" w:rsidP="00BA1319">
            <w:pPr>
              <w:pStyle w:val="ListParagraph"/>
              <w:rPr>
                <w:rFonts w:ascii="Corbel" w:hAnsi="Corbel"/>
              </w:rPr>
            </w:pPr>
          </w:p>
        </w:tc>
        <w:tc>
          <w:tcPr>
            <w:tcW w:w="1984" w:type="dxa"/>
          </w:tcPr>
          <w:p w14:paraId="3A5CE15A" w14:textId="77777777" w:rsidR="001A165F" w:rsidRDefault="001A165F" w:rsidP="00B2470A">
            <w:pPr>
              <w:rPr>
                <w:rFonts w:ascii="Corbel" w:hAnsi="Corbel"/>
              </w:rPr>
            </w:pPr>
            <w:r>
              <w:rPr>
                <w:rFonts w:ascii="Corbel" w:hAnsi="Corbel"/>
              </w:rPr>
              <w:t>Grid question</w:t>
            </w:r>
          </w:p>
          <w:p w14:paraId="183E1629" w14:textId="77777777" w:rsidR="001A165F" w:rsidRDefault="001A165F" w:rsidP="00B2470A">
            <w:pPr>
              <w:rPr>
                <w:rFonts w:ascii="Corbel" w:hAnsi="Corbel"/>
              </w:rPr>
            </w:pPr>
          </w:p>
          <w:p w14:paraId="1F7C5ED7" w14:textId="20E4DBEB" w:rsidR="001A165F" w:rsidRDefault="001A165F" w:rsidP="00B2470A">
            <w:pPr>
              <w:rPr>
                <w:rFonts w:ascii="Corbel" w:hAnsi="Corbel"/>
              </w:rPr>
            </w:pPr>
            <w:r>
              <w:rPr>
                <w:rFonts w:ascii="Corbel" w:hAnsi="Corbel"/>
              </w:rPr>
              <w:t>Not at all important, Somewhat unimportant, Neutral, Somewhat important, Extremely important, I don’t know</w:t>
            </w:r>
          </w:p>
        </w:tc>
        <w:tc>
          <w:tcPr>
            <w:tcW w:w="1560" w:type="dxa"/>
          </w:tcPr>
          <w:p w14:paraId="014F15BE" w14:textId="06D5829E" w:rsidR="001A165F" w:rsidRDefault="001A165F" w:rsidP="00B2470A">
            <w:pPr>
              <w:rPr>
                <w:rFonts w:ascii="Corbel" w:hAnsi="Corbel"/>
              </w:rPr>
            </w:pPr>
            <w:r>
              <w:rPr>
                <w:rFonts w:ascii="Corbel" w:hAnsi="Corbel"/>
              </w:rPr>
              <w:t>Y</w:t>
            </w:r>
          </w:p>
        </w:tc>
        <w:tc>
          <w:tcPr>
            <w:tcW w:w="2788" w:type="dxa"/>
          </w:tcPr>
          <w:p w14:paraId="2C5350CC" w14:textId="068EEEE3" w:rsidR="001A165F" w:rsidRPr="003A7237" w:rsidRDefault="001A165F" w:rsidP="00B2470A">
            <w:pPr>
              <w:rPr>
                <w:rFonts w:ascii="Corbel" w:hAnsi="Corbel"/>
                <w:i/>
                <w:iCs/>
              </w:rPr>
            </w:pPr>
            <w:r>
              <w:rPr>
                <w:rFonts w:ascii="Corbel" w:hAnsi="Corbel"/>
              </w:rPr>
              <w:t>Ask to all</w:t>
            </w:r>
          </w:p>
        </w:tc>
        <w:tc>
          <w:tcPr>
            <w:tcW w:w="1703" w:type="dxa"/>
          </w:tcPr>
          <w:p w14:paraId="134F6A45" w14:textId="77777777" w:rsidR="001A165F" w:rsidRPr="007A5EA9" w:rsidRDefault="001A165F" w:rsidP="00B2470A">
            <w:pPr>
              <w:rPr>
                <w:rFonts w:ascii="Corbel" w:hAnsi="Corbel"/>
              </w:rPr>
            </w:pPr>
          </w:p>
        </w:tc>
      </w:tr>
      <w:tr w:rsidR="001A165F" w:rsidRPr="007A5EA9" w14:paraId="0E605FC9" w14:textId="77777777" w:rsidTr="00FF59C5">
        <w:trPr>
          <w:gridAfter w:val="1"/>
          <w:wAfter w:w="236" w:type="dxa"/>
        </w:trPr>
        <w:tc>
          <w:tcPr>
            <w:tcW w:w="2640" w:type="dxa"/>
          </w:tcPr>
          <w:p w14:paraId="62079E90" w14:textId="77777777" w:rsidR="001A165F" w:rsidRPr="007A5EA9" w:rsidRDefault="001A165F" w:rsidP="00B2470A">
            <w:pPr>
              <w:pStyle w:val="ListParagraph"/>
              <w:numPr>
                <w:ilvl w:val="0"/>
                <w:numId w:val="1"/>
              </w:numPr>
              <w:rPr>
                <w:rFonts w:ascii="Corbel" w:hAnsi="Corbel"/>
              </w:rPr>
            </w:pPr>
          </w:p>
        </w:tc>
        <w:tc>
          <w:tcPr>
            <w:tcW w:w="4443" w:type="dxa"/>
          </w:tcPr>
          <w:p w14:paraId="5B45CC90" w14:textId="60F018CB" w:rsidR="001A165F" w:rsidRDefault="001A165F" w:rsidP="00B2470A">
            <w:pPr>
              <w:rPr>
                <w:rFonts w:ascii="Corbel" w:hAnsi="Corbel"/>
              </w:rPr>
            </w:pPr>
            <w:r>
              <w:rPr>
                <w:rFonts w:ascii="Corbel" w:hAnsi="Corbel"/>
              </w:rPr>
              <w:t xml:space="preserve">How successful is your </w:t>
            </w:r>
            <w:r w:rsidRPr="003D595B">
              <w:rPr>
                <w:rFonts w:ascii="Corbel" w:hAnsi="Corbel"/>
                <w:u w:val="single"/>
              </w:rPr>
              <w:t>workplace team</w:t>
            </w:r>
            <w:r>
              <w:rPr>
                <w:rFonts w:ascii="Corbel" w:hAnsi="Corbel"/>
              </w:rPr>
              <w:t xml:space="preserve"> in demonstrating each leadership characteristic?</w:t>
            </w:r>
          </w:p>
          <w:p w14:paraId="51D6721E" w14:textId="77777777" w:rsidR="001A165F" w:rsidRPr="000A11F9" w:rsidRDefault="001A165F" w:rsidP="00646A95">
            <w:pPr>
              <w:pStyle w:val="ListParagraph"/>
              <w:numPr>
                <w:ilvl w:val="0"/>
                <w:numId w:val="46"/>
              </w:numPr>
              <w:rPr>
                <w:rFonts w:ascii="Corbel" w:hAnsi="Corbel"/>
              </w:rPr>
            </w:pPr>
            <w:r w:rsidRPr="000A11F9">
              <w:rPr>
                <w:rFonts w:ascii="Corbel" w:hAnsi="Corbel"/>
              </w:rPr>
              <w:t>Setting the direction for research and creating the plans and systems to achieve it</w:t>
            </w:r>
          </w:p>
          <w:p w14:paraId="2AE4C0DE" w14:textId="77777777" w:rsidR="001A165F" w:rsidRPr="000A11F9" w:rsidRDefault="001A165F" w:rsidP="00646A95">
            <w:pPr>
              <w:pStyle w:val="ListParagraph"/>
              <w:numPr>
                <w:ilvl w:val="0"/>
                <w:numId w:val="46"/>
              </w:numPr>
              <w:rPr>
                <w:rFonts w:ascii="Corbel" w:hAnsi="Corbel"/>
              </w:rPr>
            </w:pPr>
            <w:r w:rsidRPr="000A11F9">
              <w:rPr>
                <w:rFonts w:ascii="Corbel" w:hAnsi="Corbel"/>
              </w:rPr>
              <w:t xml:space="preserve">Leading and supporting teams of diverse individuals </w:t>
            </w:r>
          </w:p>
          <w:p w14:paraId="24C7C191" w14:textId="46F37A35" w:rsidR="001A165F" w:rsidRPr="000A11F9" w:rsidRDefault="001A165F" w:rsidP="00646A95">
            <w:pPr>
              <w:pStyle w:val="ListParagraph"/>
              <w:numPr>
                <w:ilvl w:val="0"/>
                <w:numId w:val="46"/>
              </w:numPr>
              <w:rPr>
                <w:rFonts w:ascii="Corbel" w:hAnsi="Corbel"/>
              </w:rPr>
            </w:pPr>
            <w:r w:rsidRPr="000A11F9">
              <w:rPr>
                <w:rFonts w:ascii="Corbel" w:hAnsi="Corbel"/>
              </w:rPr>
              <w:t>Setting and upholding standards in the conduct of research and its application</w:t>
            </w:r>
          </w:p>
          <w:p w14:paraId="595AEB4E" w14:textId="6D5A39C6" w:rsidR="001A165F" w:rsidRPr="005E75FE" w:rsidRDefault="001A165F" w:rsidP="00646A95">
            <w:pPr>
              <w:pStyle w:val="ListParagraph"/>
              <w:numPr>
                <w:ilvl w:val="0"/>
                <w:numId w:val="46"/>
              </w:numPr>
              <w:rPr>
                <w:rFonts w:ascii="Corbel" w:hAnsi="Corbel"/>
              </w:rPr>
            </w:pPr>
            <w:r w:rsidRPr="000A11F9">
              <w:rPr>
                <w:rFonts w:ascii="Corbel" w:hAnsi="Corbel"/>
              </w:rPr>
              <w:lastRenderedPageBreak/>
              <w:t>Creating development and career opportunities</w:t>
            </w:r>
          </w:p>
        </w:tc>
        <w:tc>
          <w:tcPr>
            <w:tcW w:w="1984" w:type="dxa"/>
          </w:tcPr>
          <w:p w14:paraId="1F0743FD" w14:textId="77777777" w:rsidR="001A165F" w:rsidRDefault="001A165F" w:rsidP="00B2470A">
            <w:pPr>
              <w:rPr>
                <w:rFonts w:ascii="Corbel" w:hAnsi="Corbel"/>
              </w:rPr>
            </w:pPr>
            <w:r>
              <w:rPr>
                <w:rFonts w:ascii="Corbel" w:hAnsi="Corbel"/>
              </w:rPr>
              <w:lastRenderedPageBreak/>
              <w:t>Grid question</w:t>
            </w:r>
          </w:p>
          <w:p w14:paraId="74C7F309" w14:textId="77777777" w:rsidR="001A165F" w:rsidRDefault="001A165F" w:rsidP="00B2470A">
            <w:pPr>
              <w:rPr>
                <w:rFonts w:ascii="Corbel" w:hAnsi="Corbel"/>
              </w:rPr>
            </w:pPr>
          </w:p>
          <w:p w14:paraId="1001E5E2" w14:textId="35C38DF7" w:rsidR="001A165F" w:rsidRDefault="001A165F" w:rsidP="00B2470A">
            <w:pPr>
              <w:rPr>
                <w:rFonts w:ascii="Corbel" w:hAnsi="Corbel"/>
              </w:rPr>
            </w:pPr>
            <w:r>
              <w:rPr>
                <w:rFonts w:ascii="Corbel" w:hAnsi="Corbel"/>
              </w:rPr>
              <w:t xml:space="preserve">Extremely unsuccessful, Somewhat unsuccessful, Neutral, Somewhat successful, Extremely </w:t>
            </w:r>
            <w:r>
              <w:rPr>
                <w:rFonts w:ascii="Corbel" w:hAnsi="Corbel"/>
              </w:rPr>
              <w:lastRenderedPageBreak/>
              <w:t>successful, I don’t know, N/A</w:t>
            </w:r>
          </w:p>
        </w:tc>
        <w:tc>
          <w:tcPr>
            <w:tcW w:w="1560" w:type="dxa"/>
          </w:tcPr>
          <w:p w14:paraId="33DCBAB6" w14:textId="6DD1D2CA" w:rsidR="001A165F" w:rsidRDefault="001A165F" w:rsidP="00B2470A">
            <w:pPr>
              <w:rPr>
                <w:rFonts w:ascii="Corbel" w:hAnsi="Corbel"/>
              </w:rPr>
            </w:pPr>
            <w:r>
              <w:rPr>
                <w:rFonts w:ascii="Corbel" w:hAnsi="Corbel"/>
              </w:rPr>
              <w:lastRenderedPageBreak/>
              <w:t>Y</w:t>
            </w:r>
          </w:p>
        </w:tc>
        <w:tc>
          <w:tcPr>
            <w:tcW w:w="2788" w:type="dxa"/>
          </w:tcPr>
          <w:p w14:paraId="5F5B288E" w14:textId="10EA7F28" w:rsidR="001A165F" w:rsidRPr="003A7237" w:rsidRDefault="001A165F" w:rsidP="00B2470A">
            <w:pPr>
              <w:rPr>
                <w:rFonts w:ascii="Corbel" w:hAnsi="Corbel"/>
                <w:i/>
                <w:iCs/>
              </w:rPr>
            </w:pPr>
            <w:r>
              <w:rPr>
                <w:rFonts w:ascii="Corbel" w:hAnsi="Corbel"/>
              </w:rPr>
              <w:t>Ask to those employed and students</w:t>
            </w:r>
          </w:p>
        </w:tc>
        <w:tc>
          <w:tcPr>
            <w:tcW w:w="1703" w:type="dxa"/>
          </w:tcPr>
          <w:p w14:paraId="472FC333" w14:textId="77777777" w:rsidR="001A165F" w:rsidRPr="007A5EA9" w:rsidRDefault="001A165F" w:rsidP="00B2470A">
            <w:pPr>
              <w:rPr>
                <w:rFonts w:ascii="Corbel" w:hAnsi="Corbel"/>
              </w:rPr>
            </w:pPr>
          </w:p>
        </w:tc>
      </w:tr>
      <w:tr w:rsidR="001A165F" w:rsidRPr="007A5EA9" w14:paraId="4BEDDE06" w14:textId="77777777" w:rsidTr="00FF59C5">
        <w:trPr>
          <w:gridAfter w:val="1"/>
          <w:wAfter w:w="236" w:type="dxa"/>
        </w:trPr>
        <w:tc>
          <w:tcPr>
            <w:tcW w:w="2640" w:type="dxa"/>
          </w:tcPr>
          <w:p w14:paraId="0D8CAFA0" w14:textId="77777777" w:rsidR="001A165F" w:rsidRPr="007A5EA9" w:rsidRDefault="001A165F" w:rsidP="004C2322">
            <w:pPr>
              <w:pStyle w:val="ListParagraph"/>
              <w:numPr>
                <w:ilvl w:val="0"/>
                <w:numId w:val="1"/>
              </w:numPr>
              <w:rPr>
                <w:rFonts w:ascii="Corbel" w:hAnsi="Corbel"/>
              </w:rPr>
            </w:pPr>
          </w:p>
        </w:tc>
        <w:tc>
          <w:tcPr>
            <w:tcW w:w="4443" w:type="dxa"/>
          </w:tcPr>
          <w:p w14:paraId="24C03621" w14:textId="0F48BFC4" w:rsidR="001A165F" w:rsidRDefault="001A165F" w:rsidP="004C2322">
            <w:pPr>
              <w:rPr>
                <w:rFonts w:ascii="Corbel" w:hAnsi="Corbel"/>
              </w:rPr>
            </w:pPr>
            <w:r>
              <w:rPr>
                <w:rFonts w:ascii="Corbel" w:hAnsi="Corbel"/>
              </w:rPr>
              <w:t xml:space="preserve">How successful is your </w:t>
            </w:r>
            <w:r w:rsidRPr="003D595B">
              <w:rPr>
                <w:rFonts w:ascii="Corbel" w:hAnsi="Corbel"/>
                <w:u w:val="single"/>
              </w:rPr>
              <w:t>institution</w:t>
            </w:r>
            <w:r>
              <w:rPr>
                <w:rFonts w:ascii="Corbel" w:hAnsi="Corbel"/>
                <w:u w:val="single"/>
              </w:rPr>
              <w:t xml:space="preserve"> / workplace</w:t>
            </w:r>
            <w:r>
              <w:rPr>
                <w:rFonts w:ascii="Corbel" w:hAnsi="Corbel"/>
              </w:rPr>
              <w:t xml:space="preserve"> as a whole in demonstrating each leadership characteristic?</w:t>
            </w:r>
          </w:p>
          <w:p w14:paraId="7CE958F7" w14:textId="77777777" w:rsidR="001A165F" w:rsidRPr="000A11F9" w:rsidRDefault="001A165F" w:rsidP="00646A95">
            <w:pPr>
              <w:pStyle w:val="ListParagraph"/>
              <w:numPr>
                <w:ilvl w:val="0"/>
                <w:numId w:val="46"/>
              </w:numPr>
              <w:rPr>
                <w:rFonts w:ascii="Corbel" w:hAnsi="Corbel"/>
              </w:rPr>
            </w:pPr>
            <w:r w:rsidRPr="000A11F9">
              <w:rPr>
                <w:rFonts w:ascii="Corbel" w:hAnsi="Corbel"/>
              </w:rPr>
              <w:t>Setting the direction for research and creating the plans and systems to achieve it</w:t>
            </w:r>
          </w:p>
          <w:p w14:paraId="1F06F8CA" w14:textId="77777777" w:rsidR="001A165F" w:rsidRPr="000A11F9" w:rsidRDefault="001A165F" w:rsidP="00646A95">
            <w:pPr>
              <w:pStyle w:val="ListParagraph"/>
              <w:numPr>
                <w:ilvl w:val="0"/>
                <w:numId w:val="46"/>
              </w:numPr>
              <w:rPr>
                <w:rFonts w:ascii="Corbel" w:hAnsi="Corbel"/>
              </w:rPr>
            </w:pPr>
            <w:r w:rsidRPr="000A11F9">
              <w:rPr>
                <w:rFonts w:ascii="Corbel" w:hAnsi="Corbel"/>
              </w:rPr>
              <w:t xml:space="preserve">Leading and supporting teams of diverse individuals </w:t>
            </w:r>
          </w:p>
          <w:p w14:paraId="2AC44651" w14:textId="77777777" w:rsidR="001A165F" w:rsidRDefault="001A165F" w:rsidP="00646A95">
            <w:pPr>
              <w:pStyle w:val="ListParagraph"/>
              <w:numPr>
                <w:ilvl w:val="0"/>
                <w:numId w:val="46"/>
              </w:numPr>
              <w:rPr>
                <w:rFonts w:ascii="Corbel" w:hAnsi="Corbel"/>
              </w:rPr>
            </w:pPr>
            <w:r w:rsidRPr="000A11F9">
              <w:rPr>
                <w:rFonts w:ascii="Corbel" w:hAnsi="Corbel"/>
              </w:rPr>
              <w:t>Setting and upholding standards in the conduct of research and its application</w:t>
            </w:r>
          </w:p>
          <w:p w14:paraId="693A43AC" w14:textId="161124FA" w:rsidR="001A165F" w:rsidRPr="004C2322" w:rsidRDefault="001A165F" w:rsidP="00646A95">
            <w:pPr>
              <w:pStyle w:val="ListParagraph"/>
              <w:numPr>
                <w:ilvl w:val="0"/>
                <w:numId w:val="46"/>
              </w:numPr>
              <w:rPr>
                <w:rFonts w:ascii="Corbel" w:hAnsi="Corbel"/>
              </w:rPr>
            </w:pPr>
            <w:r w:rsidRPr="004C2322">
              <w:rPr>
                <w:rFonts w:ascii="Corbel" w:hAnsi="Corbel"/>
              </w:rPr>
              <w:t>Creating development and career opportunities</w:t>
            </w:r>
          </w:p>
        </w:tc>
        <w:tc>
          <w:tcPr>
            <w:tcW w:w="1984" w:type="dxa"/>
          </w:tcPr>
          <w:p w14:paraId="0EAE2087" w14:textId="77777777" w:rsidR="001A165F" w:rsidRDefault="001A165F" w:rsidP="004C2322">
            <w:pPr>
              <w:rPr>
                <w:rFonts w:ascii="Corbel" w:hAnsi="Corbel"/>
              </w:rPr>
            </w:pPr>
            <w:r>
              <w:rPr>
                <w:rFonts w:ascii="Corbel" w:hAnsi="Corbel"/>
              </w:rPr>
              <w:t>Grid question</w:t>
            </w:r>
          </w:p>
          <w:p w14:paraId="49229291" w14:textId="77777777" w:rsidR="001A165F" w:rsidRDefault="001A165F" w:rsidP="004C2322">
            <w:pPr>
              <w:rPr>
                <w:rFonts w:ascii="Corbel" w:hAnsi="Corbel"/>
              </w:rPr>
            </w:pPr>
          </w:p>
          <w:p w14:paraId="4A9AEA6D" w14:textId="77777777" w:rsidR="001A165F" w:rsidRDefault="001A165F" w:rsidP="004C2322">
            <w:pPr>
              <w:rPr>
                <w:rFonts w:ascii="Corbel" w:hAnsi="Corbel"/>
              </w:rPr>
            </w:pPr>
            <w:r>
              <w:rPr>
                <w:rFonts w:ascii="Corbel" w:hAnsi="Corbel"/>
              </w:rPr>
              <w:t>Extremely unsuccessful, Somewhat unsuccessful, Neutral, Somewhat successful, Extremely successful, I don’t know, N/A</w:t>
            </w:r>
          </w:p>
          <w:p w14:paraId="550C4537" w14:textId="77777777" w:rsidR="001A165F" w:rsidRDefault="001A165F" w:rsidP="004C2322">
            <w:pPr>
              <w:rPr>
                <w:rFonts w:ascii="Corbel" w:hAnsi="Corbel"/>
              </w:rPr>
            </w:pPr>
          </w:p>
          <w:p w14:paraId="7B430050" w14:textId="0BB7B459" w:rsidR="001A165F" w:rsidRDefault="001A165F" w:rsidP="004C2322">
            <w:pPr>
              <w:rPr>
                <w:rFonts w:ascii="Corbel" w:hAnsi="Corbel"/>
              </w:rPr>
            </w:pPr>
            <w:r>
              <w:rPr>
                <w:rFonts w:ascii="Corbel" w:hAnsi="Corbel"/>
              </w:rPr>
              <w:t>Same page as above</w:t>
            </w:r>
          </w:p>
        </w:tc>
        <w:tc>
          <w:tcPr>
            <w:tcW w:w="1560" w:type="dxa"/>
          </w:tcPr>
          <w:p w14:paraId="546FED4E" w14:textId="7643FA64" w:rsidR="001A165F" w:rsidRDefault="001A165F" w:rsidP="004C2322">
            <w:pPr>
              <w:rPr>
                <w:rFonts w:ascii="Corbel" w:hAnsi="Corbel"/>
              </w:rPr>
            </w:pPr>
            <w:r>
              <w:rPr>
                <w:rFonts w:ascii="Corbel" w:hAnsi="Corbel"/>
              </w:rPr>
              <w:t>Y</w:t>
            </w:r>
          </w:p>
        </w:tc>
        <w:tc>
          <w:tcPr>
            <w:tcW w:w="2788" w:type="dxa"/>
          </w:tcPr>
          <w:p w14:paraId="58E9404B" w14:textId="243E620B" w:rsidR="001A165F" w:rsidRPr="003A7237" w:rsidRDefault="001A165F" w:rsidP="004C2322">
            <w:pPr>
              <w:rPr>
                <w:rFonts w:ascii="Corbel" w:hAnsi="Corbel"/>
                <w:i/>
                <w:iCs/>
              </w:rPr>
            </w:pPr>
            <w:r>
              <w:rPr>
                <w:rFonts w:ascii="Corbel" w:hAnsi="Corbel"/>
              </w:rPr>
              <w:t>Ask to those employed and students</w:t>
            </w:r>
          </w:p>
        </w:tc>
        <w:tc>
          <w:tcPr>
            <w:tcW w:w="1703" w:type="dxa"/>
          </w:tcPr>
          <w:p w14:paraId="07546686" w14:textId="77777777" w:rsidR="001A165F" w:rsidRPr="007A5EA9" w:rsidRDefault="001A165F" w:rsidP="004C2322">
            <w:pPr>
              <w:rPr>
                <w:rFonts w:ascii="Corbel" w:hAnsi="Corbel"/>
              </w:rPr>
            </w:pPr>
          </w:p>
        </w:tc>
      </w:tr>
      <w:tr w:rsidR="001A165F" w:rsidRPr="007A5EA9" w14:paraId="31149C84" w14:textId="77777777" w:rsidTr="00FF59C5">
        <w:trPr>
          <w:gridAfter w:val="1"/>
          <w:wAfter w:w="236" w:type="dxa"/>
        </w:trPr>
        <w:tc>
          <w:tcPr>
            <w:tcW w:w="2640" w:type="dxa"/>
          </w:tcPr>
          <w:p w14:paraId="7321501C" w14:textId="77777777" w:rsidR="001A165F" w:rsidRPr="007A5EA9" w:rsidRDefault="001A165F" w:rsidP="004C2322">
            <w:pPr>
              <w:pStyle w:val="ListParagraph"/>
              <w:numPr>
                <w:ilvl w:val="0"/>
                <w:numId w:val="1"/>
              </w:numPr>
              <w:rPr>
                <w:rFonts w:ascii="Corbel" w:hAnsi="Corbel"/>
              </w:rPr>
            </w:pPr>
          </w:p>
        </w:tc>
        <w:tc>
          <w:tcPr>
            <w:tcW w:w="4443" w:type="dxa"/>
          </w:tcPr>
          <w:p w14:paraId="03D0CB12" w14:textId="1935B1EA" w:rsidR="001A165F" w:rsidRDefault="001A165F" w:rsidP="004C2322">
            <w:pPr>
              <w:rPr>
                <w:rFonts w:ascii="Corbel" w:hAnsi="Corbel"/>
              </w:rPr>
            </w:pPr>
            <w:r>
              <w:rPr>
                <w:rFonts w:ascii="Corbel" w:hAnsi="Corbel"/>
              </w:rPr>
              <w:t>How far do you agree or disagree with the following statements relating to your current working environment?</w:t>
            </w:r>
          </w:p>
          <w:p w14:paraId="7C0B3040" w14:textId="77777777" w:rsidR="001A165F" w:rsidRDefault="001A165F" w:rsidP="00646A95">
            <w:pPr>
              <w:pStyle w:val="ListParagraph"/>
              <w:numPr>
                <w:ilvl w:val="0"/>
                <w:numId w:val="35"/>
              </w:numPr>
              <w:rPr>
                <w:rFonts w:ascii="Corbel" w:hAnsi="Corbel"/>
              </w:rPr>
            </w:pPr>
            <w:r>
              <w:rPr>
                <w:rFonts w:ascii="Corbel" w:hAnsi="Corbel"/>
              </w:rPr>
              <w:t>My working environment promotes a good work-life balance</w:t>
            </w:r>
          </w:p>
          <w:p w14:paraId="544708BA" w14:textId="7211F98A" w:rsidR="001A165F" w:rsidRDefault="001A165F" w:rsidP="00646A95">
            <w:pPr>
              <w:pStyle w:val="ListParagraph"/>
              <w:numPr>
                <w:ilvl w:val="0"/>
                <w:numId w:val="35"/>
              </w:numPr>
              <w:rPr>
                <w:rFonts w:ascii="Corbel" w:hAnsi="Corbel"/>
              </w:rPr>
            </w:pPr>
            <w:r>
              <w:rPr>
                <w:rFonts w:ascii="Corbel" w:hAnsi="Corbel"/>
              </w:rPr>
              <w:t>My working environment promotes a collaborative culture</w:t>
            </w:r>
          </w:p>
          <w:p w14:paraId="58D008EF" w14:textId="77777777" w:rsidR="001A165F" w:rsidRDefault="001A165F" w:rsidP="00646A95">
            <w:pPr>
              <w:pStyle w:val="ListParagraph"/>
              <w:numPr>
                <w:ilvl w:val="0"/>
                <w:numId w:val="35"/>
              </w:numPr>
              <w:rPr>
                <w:rFonts w:ascii="Corbel" w:hAnsi="Corbel"/>
              </w:rPr>
            </w:pPr>
            <w:r>
              <w:rPr>
                <w:rFonts w:ascii="Corbel" w:hAnsi="Corbel"/>
              </w:rPr>
              <w:t>Creativity is welcomed within my working environment in all its forms</w:t>
            </w:r>
          </w:p>
          <w:p w14:paraId="44269C9D" w14:textId="61D8E4D7" w:rsidR="001A165F" w:rsidRPr="00723549" w:rsidRDefault="001A165F" w:rsidP="00646A95">
            <w:pPr>
              <w:pStyle w:val="ListParagraph"/>
              <w:numPr>
                <w:ilvl w:val="0"/>
                <w:numId w:val="35"/>
              </w:numPr>
              <w:rPr>
                <w:rFonts w:ascii="Corbel" w:hAnsi="Corbel"/>
              </w:rPr>
            </w:pPr>
            <w:r w:rsidRPr="00723549">
              <w:rPr>
                <w:rFonts w:ascii="Corbel" w:hAnsi="Corbel"/>
              </w:rPr>
              <w:t>Healthy competition is encouraged within my working environment</w:t>
            </w:r>
          </w:p>
          <w:p w14:paraId="3A5E6252" w14:textId="7714AB0F" w:rsidR="001A165F" w:rsidRDefault="001A165F" w:rsidP="00646A95">
            <w:pPr>
              <w:pStyle w:val="ListParagraph"/>
              <w:numPr>
                <w:ilvl w:val="0"/>
                <w:numId w:val="35"/>
              </w:numPr>
              <w:rPr>
                <w:rFonts w:ascii="Corbel" w:hAnsi="Corbel"/>
              </w:rPr>
            </w:pPr>
            <w:r>
              <w:rPr>
                <w:rFonts w:ascii="Corbel" w:hAnsi="Corbel"/>
              </w:rPr>
              <w:lastRenderedPageBreak/>
              <w:t>Unhealthy competition is present within my working environment</w:t>
            </w:r>
          </w:p>
          <w:p w14:paraId="18531319" w14:textId="77777777" w:rsidR="001A165F" w:rsidRDefault="001A165F" w:rsidP="00646A95">
            <w:pPr>
              <w:pStyle w:val="ListParagraph"/>
              <w:numPr>
                <w:ilvl w:val="0"/>
                <w:numId w:val="35"/>
              </w:numPr>
              <w:rPr>
                <w:rFonts w:ascii="Corbel" w:hAnsi="Corbel"/>
              </w:rPr>
            </w:pPr>
            <w:r>
              <w:rPr>
                <w:rFonts w:ascii="Corbel" w:hAnsi="Corbel"/>
              </w:rPr>
              <w:t>My institution/workplace values speed of results over quality</w:t>
            </w:r>
          </w:p>
          <w:p w14:paraId="46105450" w14:textId="77777777" w:rsidR="001A165F" w:rsidRDefault="001A165F" w:rsidP="00646A95">
            <w:pPr>
              <w:pStyle w:val="ListParagraph"/>
              <w:numPr>
                <w:ilvl w:val="0"/>
                <w:numId w:val="35"/>
              </w:numPr>
              <w:rPr>
                <w:rFonts w:ascii="Corbel" w:hAnsi="Corbel"/>
              </w:rPr>
            </w:pPr>
            <w:r>
              <w:rPr>
                <w:rFonts w:ascii="Corbel" w:hAnsi="Corbel"/>
              </w:rPr>
              <w:t>My institution/workplace could do more to ensure research practices do not cut corners</w:t>
            </w:r>
          </w:p>
          <w:p w14:paraId="7B7F5DAC" w14:textId="451160E2" w:rsidR="001A165F" w:rsidRDefault="001A165F" w:rsidP="00646A95">
            <w:pPr>
              <w:pStyle w:val="ListParagraph"/>
              <w:numPr>
                <w:ilvl w:val="0"/>
                <w:numId w:val="35"/>
              </w:numPr>
              <w:rPr>
                <w:rFonts w:ascii="Corbel" w:hAnsi="Corbel"/>
              </w:rPr>
            </w:pPr>
            <w:r>
              <w:rPr>
                <w:rFonts w:ascii="Corbel" w:hAnsi="Corbel"/>
              </w:rPr>
              <w:t>Rigour of results is considered an important research outcome by my institution/workplace</w:t>
            </w:r>
          </w:p>
          <w:p w14:paraId="60397CCE" w14:textId="393F7A03" w:rsidR="001A165F" w:rsidRDefault="001A165F" w:rsidP="00646A95">
            <w:pPr>
              <w:pStyle w:val="ListParagraph"/>
              <w:numPr>
                <w:ilvl w:val="0"/>
                <w:numId w:val="35"/>
              </w:numPr>
              <w:rPr>
                <w:rFonts w:ascii="Corbel" w:hAnsi="Corbel"/>
              </w:rPr>
            </w:pPr>
            <w:r>
              <w:rPr>
                <w:rFonts w:ascii="Corbel" w:hAnsi="Corbel"/>
              </w:rPr>
              <w:t>My institution/workplace places more value on meeting metrics, than it does on research quality</w:t>
            </w:r>
          </w:p>
          <w:p w14:paraId="53389B42" w14:textId="6DDF62C7" w:rsidR="001A165F" w:rsidRDefault="001A165F" w:rsidP="00646A95">
            <w:pPr>
              <w:pStyle w:val="ListParagraph"/>
              <w:numPr>
                <w:ilvl w:val="0"/>
                <w:numId w:val="35"/>
              </w:numPr>
              <w:rPr>
                <w:rFonts w:ascii="Corbel" w:hAnsi="Corbel"/>
              </w:rPr>
            </w:pPr>
            <w:r>
              <w:rPr>
                <w:rFonts w:ascii="Corbel" w:hAnsi="Corbel"/>
              </w:rPr>
              <w:t xml:space="preserve">I am </w:t>
            </w:r>
            <w:r w:rsidRPr="00723549">
              <w:rPr>
                <w:rFonts w:ascii="Corbel" w:hAnsi="Corbel"/>
              </w:rPr>
              <w:t xml:space="preserve">confident that </w:t>
            </w:r>
            <w:r>
              <w:rPr>
                <w:rFonts w:ascii="Corbel" w:hAnsi="Corbel"/>
              </w:rPr>
              <w:t>my institution/workplace</w:t>
            </w:r>
            <w:r w:rsidRPr="00723549">
              <w:rPr>
                <w:rFonts w:ascii="Corbel" w:hAnsi="Corbel"/>
              </w:rPr>
              <w:t xml:space="preserve"> would listen and take action</w:t>
            </w:r>
            <w:r>
              <w:rPr>
                <w:rFonts w:ascii="Corbel" w:hAnsi="Corbel"/>
              </w:rPr>
              <w:t xml:space="preserve"> if</w:t>
            </w:r>
            <w:r w:rsidRPr="00723549">
              <w:rPr>
                <w:rFonts w:ascii="Corbel" w:hAnsi="Corbel"/>
              </w:rPr>
              <w:t xml:space="preserve"> </w:t>
            </w:r>
            <w:r>
              <w:rPr>
                <w:rFonts w:ascii="Corbel" w:hAnsi="Corbel"/>
              </w:rPr>
              <w:t>I</w:t>
            </w:r>
            <w:r w:rsidRPr="00723549">
              <w:rPr>
                <w:rFonts w:ascii="Corbel" w:hAnsi="Corbel"/>
              </w:rPr>
              <w:t xml:space="preserve"> raised a concern</w:t>
            </w:r>
          </w:p>
          <w:p w14:paraId="28C6DB60" w14:textId="77777777" w:rsidR="001A165F" w:rsidRDefault="001A165F" w:rsidP="00646A95">
            <w:pPr>
              <w:pStyle w:val="ListParagraph"/>
              <w:numPr>
                <w:ilvl w:val="0"/>
                <w:numId w:val="35"/>
              </w:numPr>
              <w:rPr>
                <w:rFonts w:ascii="Corbel" w:hAnsi="Corbel"/>
              </w:rPr>
            </w:pPr>
            <w:r>
              <w:rPr>
                <w:rFonts w:ascii="Corbel" w:hAnsi="Corbel"/>
              </w:rPr>
              <w:t>The culture around research in my working environment supports my ability to do good quality research</w:t>
            </w:r>
          </w:p>
          <w:p w14:paraId="01D4ECD3" w14:textId="7398150C" w:rsidR="001A165F" w:rsidRDefault="001A165F" w:rsidP="00646A95">
            <w:pPr>
              <w:pStyle w:val="ListParagraph"/>
              <w:numPr>
                <w:ilvl w:val="0"/>
                <w:numId w:val="35"/>
              </w:numPr>
              <w:rPr>
                <w:rFonts w:ascii="Corbel" w:hAnsi="Corbel"/>
              </w:rPr>
            </w:pPr>
            <w:r w:rsidRPr="00CC2909">
              <w:rPr>
                <w:rFonts w:ascii="Corbel" w:hAnsi="Corbel"/>
              </w:rPr>
              <w:t xml:space="preserve">My </w:t>
            </w:r>
            <w:r>
              <w:rPr>
                <w:rFonts w:ascii="Corbel" w:hAnsi="Corbel"/>
              </w:rPr>
              <w:t>institution/workplace</w:t>
            </w:r>
            <w:r w:rsidRPr="00CC2909">
              <w:rPr>
                <w:rFonts w:ascii="Corbel" w:hAnsi="Corbel"/>
              </w:rPr>
              <w:t>’s expectations of me to undertake a number of roles leaves me little time for research</w:t>
            </w:r>
          </w:p>
          <w:p w14:paraId="448B04B6" w14:textId="77777777" w:rsidR="001A165F" w:rsidRDefault="001A165F" w:rsidP="00646A95">
            <w:pPr>
              <w:pStyle w:val="ListParagraph"/>
              <w:numPr>
                <w:ilvl w:val="0"/>
                <w:numId w:val="35"/>
              </w:numPr>
              <w:rPr>
                <w:rFonts w:ascii="Corbel" w:hAnsi="Corbel"/>
              </w:rPr>
            </w:pPr>
            <w:r w:rsidRPr="00723549">
              <w:rPr>
                <w:rFonts w:ascii="Corbel" w:hAnsi="Corbel"/>
              </w:rPr>
              <w:t>My working environment hinders researchers getting on with their research</w:t>
            </w:r>
          </w:p>
          <w:p w14:paraId="600B2DFE" w14:textId="65610772" w:rsidR="001A165F" w:rsidRPr="004C2322" w:rsidRDefault="001A165F" w:rsidP="00646A95">
            <w:pPr>
              <w:pStyle w:val="ListParagraph"/>
              <w:numPr>
                <w:ilvl w:val="0"/>
                <w:numId w:val="35"/>
              </w:numPr>
            </w:pPr>
            <w:r w:rsidRPr="00A744FD">
              <w:lastRenderedPageBreak/>
              <w:t xml:space="preserve">My </w:t>
            </w:r>
            <w:r>
              <w:t>institution/workplace</w:t>
            </w:r>
            <w:r w:rsidRPr="00A744FD">
              <w:t xml:space="preserve"> provides me with support to navigate the grant application process</w:t>
            </w:r>
          </w:p>
        </w:tc>
        <w:tc>
          <w:tcPr>
            <w:tcW w:w="1984" w:type="dxa"/>
          </w:tcPr>
          <w:p w14:paraId="231ABCAE" w14:textId="77777777" w:rsidR="001A165F" w:rsidRDefault="001A165F" w:rsidP="004C2322">
            <w:pPr>
              <w:rPr>
                <w:rFonts w:ascii="Corbel" w:hAnsi="Corbel"/>
              </w:rPr>
            </w:pPr>
            <w:r>
              <w:rPr>
                <w:rFonts w:ascii="Corbel" w:hAnsi="Corbel"/>
              </w:rPr>
              <w:lastRenderedPageBreak/>
              <w:t xml:space="preserve">Grid question </w:t>
            </w:r>
          </w:p>
          <w:p w14:paraId="53C515C2" w14:textId="77777777" w:rsidR="001A165F" w:rsidRDefault="001A165F" w:rsidP="004C2322">
            <w:pPr>
              <w:rPr>
                <w:rFonts w:ascii="Corbel" w:hAnsi="Corbel"/>
              </w:rPr>
            </w:pPr>
            <w:r>
              <w:rPr>
                <w:rFonts w:ascii="Corbel" w:hAnsi="Corbel"/>
              </w:rPr>
              <w:t>7-point scale</w:t>
            </w:r>
          </w:p>
          <w:p w14:paraId="4AE0964E" w14:textId="77777777" w:rsidR="001A165F" w:rsidRDefault="001A165F" w:rsidP="004C2322">
            <w:pPr>
              <w:rPr>
                <w:rFonts w:ascii="Corbel" w:hAnsi="Corbel"/>
              </w:rPr>
            </w:pPr>
          </w:p>
          <w:p w14:paraId="24F31E95" w14:textId="1FD0CB99" w:rsidR="001A165F" w:rsidRDefault="001A165F" w:rsidP="004C2322">
            <w:pPr>
              <w:rPr>
                <w:rFonts w:ascii="Corbel" w:hAnsi="Corbel"/>
              </w:rPr>
            </w:pPr>
            <w:r>
              <w:rPr>
                <w:rFonts w:ascii="Corbel" w:hAnsi="Corbel"/>
              </w:rPr>
              <w:t>1=Strongly disagree, 4= Neither disagree nor agree, 7= Strongly agree, N/A</w:t>
            </w:r>
          </w:p>
          <w:p w14:paraId="1DE8F15A" w14:textId="12E0B60C" w:rsidR="001A165F" w:rsidRDefault="001A165F" w:rsidP="004C2322">
            <w:pPr>
              <w:rPr>
                <w:rFonts w:ascii="Corbel" w:hAnsi="Corbel"/>
              </w:rPr>
            </w:pPr>
          </w:p>
          <w:p w14:paraId="51B4A9BF" w14:textId="61A206D7" w:rsidR="001A165F" w:rsidRDefault="001A165F" w:rsidP="004C2322">
            <w:pPr>
              <w:rPr>
                <w:rFonts w:ascii="Corbel" w:hAnsi="Corbel"/>
              </w:rPr>
            </w:pPr>
            <w:r>
              <w:rPr>
                <w:rFonts w:ascii="Corbel" w:hAnsi="Corbel"/>
              </w:rPr>
              <w:t>Split into 2 grids</w:t>
            </w:r>
          </w:p>
          <w:p w14:paraId="27F051CD" w14:textId="77777777" w:rsidR="001A165F" w:rsidRDefault="001A165F" w:rsidP="004C2322">
            <w:pPr>
              <w:rPr>
                <w:rFonts w:ascii="Corbel" w:hAnsi="Corbel"/>
              </w:rPr>
            </w:pPr>
          </w:p>
        </w:tc>
        <w:tc>
          <w:tcPr>
            <w:tcW w:w="1560" w:type="dxa"/>
          </w:tcPr>
          <w:p w14:paraId="497EE7DC" w14:textId="0C7FDE85" w:rsidR="001A165F" w:rsidRDefault="001A165F" w:rsidP="004C2322">
            <w:pPr>
              <w:rPr>
                <w:rFonts w:ascii="Corbel" w:hAnsi="Corbel"/>
              </w:rPr>
            </w:pPr>
            <w:r>
              <w:rPr>
                <w:rFonts w:ascii="Corbel" w:hAnsi="Corbel"/>
              </w:rPr>
              <w:lastRenderedPageBreak/>
              <w:t>Y</w:t>
            </w:r>
          </w:p>
        </w:tc>
        <w:tc>
          <w:tcPr>
            <w:tcW w:w="2788" w:type="dxa"/>
          </w:tcPr>
          <w:p w14:paraId="4467010C" w14:textId="77777777" w:rsidR="001A165F" w:rsidRDefault="001A165F" w:rsidP="004C2322">
            <w:pPr>
              <w:rPr>
                <w:rFonts w:ascii="Corbel" w:hAnsi="Corbel"/>
              </w:rPr>
            </w:pPr>
            <w:r>
              <w:rPr>
                <w:rFonts w:ascii="Corbel" w:hAnsi="Corbel"/>
              </w:rPr>
              <w:t>Ask to all except retired and unemployed</w:t>
            </w:r>
          </w:p>
          <w:p w14:paraId="3E9FFD81" w14:textId="77777777" w:rsidR="001A165F" w:rsidRDefault="001A165F" w:rsidP="004C2322">
            <w:pPr>
              <w:rPr>
                <w:rFonts w:ascii="Corbel" w:hAnsi="Corbel"/>
              </w:rPr>
            </w:pPr>
          </w:p>
          <w:p w14:paraId="05A19AEA" w14:textId="77777777" w:rsidR="001A165F" w:rsidRPr="003A7237" w:rsidRDefault="001A165F" w:rsidP="004C2322">
            <w:pPr>
              <w:rPr>
                <w:rFonts w:ascii="Corbel" w:hAnsi="Corbel"/>
                <w:i/>
                <w:iCs/>
              </w:rPr>
            </w:pPr>
          </w:p>
        </w:tc>
        <w:tc>
          <w:tcPr>
            <w:tcW w:w="1703" w:type="dxa"/>
          </w:tcPr>
          <w:p w14:paraId="23C0A8B3" w14:textId="1AD0D2D3" w:rsidR="001A165F" w:rsidRPr="007A5EA9" w:rsidRDefault="001A165F" w:rsidP="004C2322">
            <w:pPr>
              <w:rPr>
                <w:rFonts w:ascii="Corbel" w:hAnsi="Corbel"/>
              </w:rPr>
            </w:pPr>
            <w:r>
              <w:rPr>
                <w:rFonts w:ascii="Corbel" w:hAnsi="Corbel"/>
              </w:rPr>
              <w:t>Score for workplace / institutional research culture</w:t>
            </w:r>
          </w:p>
        </w:tc>
      </w:tr>
      <w:tr w:rsidR="004C2322" w:rsidRPr="007A5EA9" w14:paraId="3C49D5E8" w14:textId="77777777" w:rsidTr="00FF59C5">
        <w:trPr>
          <w:gridAfter w:val="1"/>
          <w:wAfter w:w="236" w:type="dxa"/>
        </w:trPr>
        <w:tc>
          <w:tcPr>
            <w:tcW w:w="15118" w:type="dxa"/>
            <w:gridSpan w:val="6"/>
          </w:tcPr>
          <w:p w14:paraId="1B327954" w14:textId="05A412AF" w:rsidR="004C2322" w:rsidRDefault="004C2322" w:rsidP="004C2322">
            <w:pPr>
              <w:pStyle w:val="Heading1"/>
              <w:outlineLvl w:val="0"/>
            </w:pPr>
            <w:r>
              <w:lastRenderedPageBreak/>
              <w:t>My career</w:t>
            </w:r>
          </w:p>
          <w:p w14:paraId="5B7F4368" w14:textId="2F4A954A" w:rsidR="004C2322" w:rsidRPr="00570161" w:rsidRDefault="004C2322" w:rsidP="004C2322">
            <w:r>
              <w:t>We now want to find out more about your career.</w:t>
            </w:r>
          </w:p>
        </w:tc>
      </w:tr>
      <w:tr w:rsidR="001A165F" w:rsidRPr="007A5EA9" w14:paraId="2573E4F6" w14:textId="77777777" w:rsidTr="00FF59C5">
        <w:trPr>
          <w:gridAfter w:val="1"/>
          <w:wAfter w:w="236" w:type="dxa"/>
        </w:trPr>
        <w:tc>
          <w:tcPr>
            <w:tcW w:w="2640" w:type="dxa"/>
          </w:tcPr>
          <w:p w14:paraId="18BB3829" w14:textId="77777777" w:rsidR="001A165F" w:rsidRPr="007A5EA9" w:rsidRDefault="001A165F" w:rsidP="004C2322">
            <w:pPr>
              <w:pStyle w:val="ListParagraph"/>
              <w:numPr>
                <w:ilvl w:val="0"/>
                <w:numId w:val="1"/>
              </w:numPr>
              <w:rPr>
                <w:rFonts w:ascii="Corbel" w:hAnsi="Corbel"/>
              </w:rPr>
            </w:pPr>
          </w:p>
        </w:tc>
        <w:tc>
          <w:tcPr>
            <w:tcW w:w="4443" w:type="dxa"/>
          </w:tcPr>
          <w:p w14:paraId="6B58C45F" w14:textId="18AFDE02" w:rsidR="001A165F" w:rsidRDefault="001A165F" w:rsidP="004C2322">
            <w:pPr>
              <w:rPr>
                <w:rFonts w:ascii="Corbel" w:hAnsi="Corbel"/>
              </w:rPr>
            </w:pPr>
            <w:r>
              <w:rPr>
                <w:rFonts w:ascii="Corbel" w:hAnsi="Corbel"/>
              </w:rPr>
              <w:t xml:space="preserve">How many years have you been working within the research community? </w:t>
            </w:r>
            <w:r w:rsidRPr="002E74B1">
              <w:rPr>
                <w:rFonts w:ascii="Corbel" w:hAnsi="Corbel"/>
                <w:i/>
                <w:iCs/>
              </w:rPr>
              <w:t xml:space="preserve">Please note, this should include time spent </w:t>
            </w:r>
            <w:r>
              <w:rPr>
                <w:rFonts w:ascii="Corbel" w:hAnsi="Corbel"/>
                <w:i/>
                <w:iCs/>
              </w:rPr>
              <w:t>undertaking</w:t>
            </w:r>
            <w:r w:rsidRPr="002E74B1">
              <w:rPr>
                <w:rFonts w:ascii="Corbel" w:hAnsi="Corbel"/>
                <w:i/>
                <w:iCs/>
              </w:rPr>
              <w:t xml:space="preserve"> </w:t>
            </w:r>
            <w:r>
              <w:rPr>
                <w:rFonts w:ascii="Corbel" w:hAnsi="Corbel"/>
                <w:i/>
                <w:iCs/>
              </w:rPr>
              <w:t>a</w:t>
            </w:r>
            <w:r w:rsidRPr="002E74B1">
              <w:rPr>
                <w:rFonts w:ascii="Corbel" w:hAnsi="Corbel"/>
                <w:i/>
                <w:iCs/>
              </w:rPr>
              <w:t xml:space="preserve"> PhD.</w:t>
            </w:r>
          </w:p>
          <w:p w14:paraId="47725358" w14:textId="77777777" w:rsidR="001A165F" w:rsidRDefault="001A165F" w:rsidP="00646A95">
            <w:pPr>
              <w:pStyle w:val="ListParagraph"/>
              <w:numPr>
                <w:ilvl w:val="0"/>
                <w:numId w:val="48"/>
              </w:numPr>
            </w:pPr>
            <w:r>
              <w:t>Less than 1 year</w:t>
            </w:r>
          </w:p>
          <w:p w14:paraId="07F420ED" w14:textId="77777777" w:rsidR="001A165F" w:rsidRDefault="001A165F" w:rsidP="00646A95">
            <w:pPr>
              <w:pStyle w:val="ListParagraph"/>
              <w:numPr>
                <w:ilvl w:val="0"/>
                <w:numId w:val="48"/>
              </w:numPr>
            </w:pPr>
            <w:r>
              <w:t>1-2 years</w:t>
            </w:r>
          </w:p>
          <w:p w14:paraId="3B9FE24A" w14:textId="77777777" w:rsidR="001A165F" w:rsidRDefault="001A165F" w:rsidP="00646A95">
            <w:pPr>
              <w:pStyle w:val="ListParagraph"/>
              <w:numPr>
                <w:ilvl w:val="0"/>
                <w:numId w:val="48"/>
              </w:numPr>
            </w:pPr>
            <w:r>
              <w:t>3-5 years</w:t>
            </w:r>
          </w:p>
          <w:p w14:paraId="7FB90194" w14:textId="77777777" w:rsidR="001A165F" w:rsidRDefault="001A165F" w:rsidP="00646A95">
            <w:pPr>
              <w:pStyle w:val="ListParagraph"/>
              <w:numPr>
                <w:ilvl w:val="0"/>
                <w:numId w:val="48"/>
              </w:numPr>
            </w:pPr>
            <w:r>
              <w:t>6-10 years</w:t>
            </w:r>
          </w:p>
          <w:p w14:paraId="777E7CA7" w14:textId="77777777" w:rsidR="001A165F" w:rsidRDefault="001A165F" w:rsidP="00646A95">
            <w:pPr>
              <w:pStyle w:val="ListParagraph"/>
              <w:numPr>
                <w:ilvl w:val="0"/>
                <w:numId w:val="48"/>
              </w:numPr>
            </w:pPr>
            <w:r>
              <w:t>11-20 years</w:t>
            </w:r>
          </w:p>
          <w:p w14:paraId="4A811677" w14:textId="77777777" w:rsidR="001A165F" w:rsidRDefault="001A165F" w:rsidP="00646A95">
            <w:pPr>
              <w:pStyle w:val="ListParagraph"/>
              <w:numPr>
                <w:ilvl w:val="0"/>
                <w:numId w:val="48"/>
              </w:numPr>
            </w:pPr>
            <w:r>
              <w:t>21-30 years</w:t>
            </w:r>
          </w:p>
          <w:p w14:paraId="2092D551" w14:textId="77777777" w:rsidR="001A165F" w:rsidRDefault="001A165F" w:rsidP="00646A95">
            <w:pPr>
              <w:pStyle w:val="ListParagraph"/>
              <w:numPr>
                <w:ilvl w:val="0"/>
                <w:numId w:val="48"/>
              </w:numPr>
            </w:pPr>
            <w:r>
              <w:t>30+ years</w:t>
            </w:r>
          </w:p>
          <w:p w14:paraId="61664952" w14:textId="3D0FC204" w:rsidR="001A165F" w:rsidRPr="0059288D" w:rsidRDefault="001A165F" w:rsidP="00646A95">
            <w:pPr>
              <w:pStyle w:val="ListParagraph"/>
              <w:numPr>
                <w:ilvl w:val="0"/>
                <w:numId w:val="48"/>
              </w:numPr>
            </w:pPr>
            <w:r>
              <w:t>N/A</w:t>
            </w:r>
          </w:p>
        </w:tc>
        <w:tc>
          <w:tcPr>
            <w:tcW w:w="1984" w:type="dxa"/>
          </w:tcPr>
          <w:p w14:paraId="2FD34595" w14:textId="77777777" w:rsidR="001A165F" w:rsidRDefault="001A165F" w:rsidP="004C2322">
            <w:pPr>
              <w:rPr>
                <w:rFonts w:ascii="Corbel" w:hAnsi="Corbel"/>
              </w:rPr>
            </w:pPr>
            <w:r>
              <w:rPr>
                <w:rFonts w:ascii="Corbel" w:hAnsi="Corbel"/>
              </w:rPr>
              <w:t>Drop down</w:t>
            </w:r>
          </w:p>
          <w:p w14:paraId="572121AB" w14:textId="77777777" w:rsidR="001A165F" w:rsidRDefault="001A165F" w:rsidP="004C2322">
            <w:pPr>
              <w:rPr>
                <w:rFonts w:ascii="Corbel" w:hAnsi="Corbel"/>
              </w:rPr>
            </w:pPr>
          </w:p>
          <w:p w14:paraId="2C17B31F" w14:textId="2CBABA56" w:rsidR="001A165F" w:rsidRDefault="001A165F" w:rsidP="004C2322">
            <w:pPr>
              <w:rPr>
                <w:rFonts w:ascii="Corbel" w:hAnsi="Corbel"/>
              </w:rPr>
            </w:pPr>
          </w:p>
        </w:tc>
        <w:tc>
          <w:tcPr>
            <w:tcW w:w="1560" w:type="dxa"/>
          </w:tcPr>
          <w:p w14:paraId="243F680E" w14:textId="2FE85A58" w:rsidR="001A165F" w:rsidRDefault="001A165F" w:rsidP="004C2322">
            <w:pPr>
              <w:rPr>
                <w:rFonts w:ascii="Corbel" w:hAnsi="Corbel"/>
              </w:rPr>
            </w:pPr>
            <w:r>
              <w:rPr>
                <w:rFonts w:ascii="Corbel" w:hAnsi="Corbel"/>
              </w:rPr>
              <w:t>Y</w:t>
            </w:r>
          </w:p>
        </w:tc>
        <w:tc>
          <w:tcPr>
            <w:tcW w:w="2788" w:type="dxa"/>
          </w:tcPr>
          <w:p w14:paraId="04D02B23" w14:textId="7B268254" w:rsidR="001A165F" w:rsidRPr="003A7237" w:rsidRDefault="001A165F" w:rsidP="004C2322">
            <w:pPr>
              <w:rPr>
                <w:rFonts w:ascii="Corbel" w:hAnsi="Corbel"/>
                <w:i/>
                <w:iCs/>
              </w:rPr>
            </w:pPr>
            <w:r>
              <w:rPr>
                <w:rFonts w:ascii="Corbel" w:hAnsi="Corbel"/>
              </w:rPr>
              <w:t>Ask to those employed, unemployed and on leave (Q1=</w:t>
            </w:r>
            <w:proofErr w:type="spellStart"/>
            <w:r>
              <w:rPr>
                <w:rFonts w:ascii="Corbel" w:hAnsi="Corbel"/>
              </w:rPr>
              <w:t>b,c,d</w:t>
            </w:r>
            <w:proofErr w:type="spellEnd"/>
            <w:r>
              <w:rPr>
                <w:rFonts w:ascii="Corbel" w:hAnsi="Corbel"/>
              </w:rPr>
              <w:t>)</w:t>
            </w:r>
          </w:p>
        </w:tc>
        <w:tc>
          <w:tcPr>
            <w:tcW w:w="1703" w:type="dxa"/>
          </w:tcPr>
          <w:p w14:paraId="411388CD" w14:textId="0B2C212B" w:rsidR="001A165F" w:rsidRPr="007A5EA9" w:rsidRDefault="001A165F" w:rsidP="004C2322">
            <w:pPr>
              <w:rPr>
                <w:rFonts w:ascii="Corbel" w:hAnsi="Corbel"/>
              </w:rPr>
            </w:pPr>
            <w:r>
              <w:rPr>
                <w:rFonts w:ascii="Corbel" w:hAnsi="Corbel"/>
              </w:rPr>
              <w:t>We can create a career stage variable using this information, as well as correlating it with job role.</w:t>
            </w:r>
          </w:p>
        </w:tc>
      </w:tr>
      <w:tr w:rsidR="001A165F" w:rsidRPr="007A5EA9" w14:paraId="727DD7D4" w14:textId="77777777" w:rsidTr="00FF59C5">
        <w:trPr>
          <w:gridAfter w:val="1"/>
          <w:wAfter w:w="236" w:type="dxa"/>
        </w:trPr>
        <w:tc>
          <w:tcPr>
            <w:tcW w:w="2640" w:type="dxa"/>
          </w:tcPr>
          <w:p w14:paraId="7E4AF428" w14:textId="77777777" w:rsidR="001A165F" w:rsidRPr="007A5EA9" w:rsidRDefault="001A165F" w:rsidP="004C2322">
            <w:pPr>
              <w:pStyle w:val="ListParagraph"/>
              <w:numPr>
                <w:ilvl w:val="0"/>
                <w:numId w:val="1"/>
              </w:numPr>
              <w:rPr>
                <w:rFonts w:ascii="Corbel" w:hAnsi="Corbel"/>
              </w:rPr>
            </w:pPr>
          </w:p>
        </w:tc>
        <w:tc>
          <w:tcPr>
            <w:tcW w:w="4443" w:type="dxa"/>
          </w:tcPr>
          <w:p w14:paraId="6623AC24" w14:textId="72645406" w:rsidR="001A165F" w:rsidRDefault="001A165F" w:rsidP="004C2322">
            <w:pPr>
              <w:rPr>
                <w:rFonts w:ascii="Corbel" w:hAnsi="Corbel"/>
              </w:rPr>
            </w:pPr>
            <w:r>
              <w:rPr>
                <w:rFonts w:ascii="Corbel" w:hAnsi="Corbel"/>
              </w:rPr>
              <w:t>How far do you agree or disagree with the following statements relating to your career over the last 1-5 years?</w:t>
            </w:r>
          </w:p>
          <w:p w14:paraId="018FDD63" w14:textId="77777777" w:rsidR="001A165F" w:rsidRDefault="001A165F" w:rsidP="00646A95">
            <w:pPr>
              <w:pStyle w:val="ListParagraph"/>
              <w:numPr>
                <w:ilvl w:val="0"/>
                <w:numId w:val="39"/>
              </w:numPr>
              <w:spacing w:after="200" w:line="276" w:lineRule="auto"/>
              <w:rPr>
                <w:rFonts w:ascii="Corbel" w:hAnsi="Corbel"/>
              </w:rPr>
            </w:pPr>
            <w:r>
              <w:rPr>
                <w:rFonts w:ascii="Corbel" w:hAnsi="Corbel"/>
              </w:rPr>
              <w:t xml:space="preserve">The work I do is fairly and adequately recognised </w:t>
            </w:r>
          </w:p>
          <w:p w14:paraId="072CDF8F" w14:textId="77777777" w:rsidR="001A165F" w:rsidRPr="00FF758C" w:rsidRDefault="001A165F" w:rsidP="00646A95">
            <w:pPr>
              <w:pStyle w:val="ListParagraph"/>
              <w:numPr>
                <w:ilvl w:val="0"/>
                <w:numId w:val="39"/>
              </w:numPr>
              <w:spacing w:after="200" w:line="276" w:lineRule="auto"/>
              <w:rPr>
                <w:rFonts w:ascii="Corbel" w:hAnsi="Corbel"/>
              </w:rPr>
            </w:pPr>
            <w:r>
              <w:rPr>
                <w:rFonts w:ascii="Corbel" w:hAnsi="Corbel"/>
              </w:rPr>
              <w:t>I have experienced issues with others taking credit for my work</w:t>
            </w:r>
          </w:p>
          <w:p w14:paraId="5F891417" w14:textId="75F41410" w:rsidR="001A165F" w:rsidRDefault="001A165F" w:rsidP="00646A95">
            <w:pPr>
              <w:pStyle w:val="ListParagraph"/>
              <w:numPr>
                <w:ilvl w:val="0"/>
                <w:numId w:val="39"/>
              </w:numPr>
              <w:rPr>
                <w:rFonts w:ascii="Corbel" w:hAnsi="Corbel"/>
              </w:rPr>
            </w:pPr>
            <w:r>
              <w:rPr>
                <w:rFonts w:ascii="Corbel" w:hAnsi="Corbel"/>
              </w:rPr>
              <w:t xml:space="preserve">I would feel comfortable reporting instances of compromised research </w:t>
            </w:r>
            <w:r>
              <w:rPr>
                <w:rFonts w:ascii="Corbel" w:hAnsi="Corbel"/>
              </w:rPr>
              <w:lastRenderedPageBreak/>
              <w:t xml:space="preserve">standards and misconduct without fear of personal consequences </w:t>
            </w:r>
          </w:p>
          <w:p w14:paraId="28D4A2F7" w14:textId="2CD9D961" w:rsidR="001A165F" w:rsidRDefault="001A165F" w:rsidP="00646A95">
            <w:pPr>
              <w:pStyle w:val="ListParagraph"/>
              <w:numPr>
                <w:ilvl w:val="0"/>
                <w:numId w:val="39"/>
              </w:numPr>
              <w:rPr>
                <w:rFonts w:ascii="Corbel" w:hAnsi="Corbel"/>
              </w:rPr>
            </w:pPr>
            <w:r>
              <w:rPr>
                <w:rFonts w:ascii="Corbel" w:hAnsi="Corbel"/>
              </w:rPr>
              <w:t xml:space="preserve">I know how to report instances of research misconduct </w:t>
            </w:r>
          </w:p>
          <w:p w14:paraId="3C75233F" w14:textId="0455EAF2" w:rsidR="001A165F" w:rsidRDefault="001A165F" w:rsidP="00646A95">
            <w:pPr>
              <w:pStyle w:val="ListParagraph"/>
              <w:numPr>
                <w:ilvl w:val="0"/>
                <w:numId w:val="39"/>
              </w:numPr>
              <w:rPr>
                <w:rFonts w:ascii="Corbel" w:hAnsi="Corbel"/>
              </w:rPr>
            </w:pPr>
            <w:r>
              <w:rPr>
                <w:rFonts w:ascii="Corbel" w:hAnsi="Corbel"/>
              </w:rPr>
              <w:t>I have a clear understanding of what my institution/workplace considers compromised research to be</w:t>
            </w:r>
          </w:p>
          <w:p w14:paraId="4BCB7FB3" w14:textId="77777777" w:rsidR="001A165F" w:rsidRDefault="001A165F" w:rsidP="00646A95">
            <w:pPr>
              <w:pStyle w:val="ListParagraph"/>
              <w:numPr>
                <w:ilvl w:val="0"/>
                <w:numId w:val="39"/>
              </w:numPr>
              <w:rPr>
                <w:rFonts w:ascii="Corbel" w:hAnsi="Corbel"/>
              </w:rPr>
            </w:pPr>
            <w:r>
              <w:rPr>
                <w:rFonts w:ascii="Corbel" w:hAnsi="Corbel"/>
              </w:rPr>
              <w:t>I am able to effectively balance the competing roles required as part of my employment</w:t>
            </w:r>
          </w:p>
          <w:p w14:paraId="1C85A090" w14:textId="795329B5" w:rsidR="001A165F" w:rsidRPr="00536BAD" w:rsidRDefault="001A165F" w:rsidP="00646A95">
            <w:pPr>
              <w:pStyle w:val="ListParagraph"/>
              <w:numPr>
                <w:ilvl w:val="0"/>
                <w:numId w:val="39"/>
              </w:numPr>
              <w:rPr>
                <w:rFonts w:ascii="Corbel" w:hAnsi="Corbel"/>
              </w:rPr>
            </w:pPr>
            <w:r w:rsidRPr="00536BAD">
              <w:rPr>
                <w:rFonts w:ascii="Corbel" w:hAnsi="Corbel"/>
              </w:rPr>
              <w:t>I feel pressured to meet Key Performance Indicators / metrics</w:t>
            </w:r>
            <w:r>
              <w:rPr>
                <w:rFonts w:ascii="Corbel" w:hAnsi="Corbel"/>
              </w:rPr>
              <w:t>,</w:t>
            </w:r>
            <w:r w:rsidRPr="00536BAD">
              <w:rPr>
                <w:rFonts w:ascii="Corbel" w:hAnsi="Corbel"/>
              </w:rPr>
              <w:t xml:space="preserve"> e.g. REF, grant funding</w:t>
            </w:r>
          </w:p>
        </w:tc>
        <w:tc>
          <w:tcPr>
            <w:tcW w:w="1984" w:type="dxa"/>
          </w:tcPr>
          <w:p w14:paraId="3296BD5C" w14:textId="77777777" w:rsidR="001A165F" w:rsidRDefault="001A165F" w:rsidP="004C2322">
            <w:pPr>
              <w:rPr>
                <w:rFonts w:ascii="Corbel" w:hAnsi="Corbel"/>
              </w:rPr>
            </w:pPr>
            <w:r>
              <w:rPr>
                <w:rFonts w:ascii="Corbel" w:hAnsi="Corbel"/>
              </w:rPr>
              <w:lastRenderedPageBreak/>
              <w:t xml:space="preserve">Grid question </w:t>
            </w:r>
          </w:p>
          <w:p w14:paraId="5BEB4E22" w14:textId="77777777" w:rsidR="001A165F" w:rsidRDefault="001A165F" w:rsidP="004C2322">
            <w:pPr>
              <w:rPr>
                <w:rFonts w:ascii="Corbel" w:hAnsi="Corbel"/>
              </w:rPr>
            </w:pPr>
            <w:r>
              <w:rPr>
                <w:rFonts w:ascii="Corbel" w:hAnsi="Corbel"/>
              </w:rPr>
              <w:t>7-point scale</w:t>
            </w:r>
          </w:p>
          <w:p w14:paraId="6D2154C7" w14:textId="77777777" w:rsidR="001A165F" w:rsidRDefault="001A165F" w:rsidP="004C2322">
            <w:pPr>
              <w:rPr>
                <w:rFonts w:ascii="Corbel" w:hAnsi="Corbel"/>
              </w:rPr>
            </w:pPr>
          </w:p>
          <w:p w14:paraId="32BE3BBF" w14:textId="36CC9E7A" w:rsidR="001A165F" w:rsidRDefault="001A165F" w:rsidP="004C2322">
            <w:pPr>
              <w:rPr>
                <w:rFonts w:ascii="Corbel" w:hAnsi="Corbel"/>
              </w:rPr>
            </w:pPr>
            <w:r>
              <w:rPr>
                <w:rFonts w:ascii="Corbel" w:hAnsi="Corbel"/>
              </w:rPr>
              <w:t>1=Strongly disagree, 4= Neither disagree nor agree, 7= Strongly agree, N/A</w:t>
            </w:r>
          </w:p>
          <w:p w14:paraId="4D6D7BDE" w14:textId="77777777" w:rsidR="001A165F" w:rsidRDefault="001A165F" w:rsidP="004C2322">
            <w:pPr>
              <w:rPr>
                <w:rFonts w:ascii="Corbel" w:hAnsi="Corbel"/>
              </w:rPr>
            </w:pPr>
          </w:p>
        </w:tc>
        <w:tc>
          <w:tcPr>
            <w:tcW w:w="1560" w:type="dxa"/>
          </w:tcPr>
          <w:p w14:paraId="7C35DF64" w14:textId="4706E621" w:rsidR="001A165F" w:rsidRDefault="001A165F" w:rsidP="004C2322">
            <w:pPr>
              <w:rPr>
                <w:rFonts w:ascii="Corbel" w:hAnsi="Corbel"/>
              </w:rPr>
            </w:pPr>
            <w:r>
              <w:rPr>
                <w:rFonts w:ascii="Corbel" w:hAnsi="Corbel"/>
              </w:rPr>
              <w:t>Y</w:t>
            </w:r>
          </w:p>
        </w:tc>
        <w:tc>
          <w:tcPr>
            <w:tcW w:w="2788" w:type="dxa"/>
          </w:tcPr>
          <w:p w14:paraId="37E5963B" w14:textId="77777777" w:rsidR="001A165F" w:rsidRDefault="001A165F" w:rsidP="004C2322">
            <w:pPr>
              <w:rPr>
                <w:rFonts w:ascii="Corbel" w:hAnsi="Corbel"/>
              </w:rPr>
            </w:pPr>
            <w:r>
              <w:rPr>
                <w:rFonts w:ascii="Corbel" w:hAnsi="Corbel"/>
              </w:rPr>
              <w:t>Ask to all except retired and unemployed</w:t>
            </w:r>
          </w:p>
          <w:p w14:paraId="49C808F6" w14:textId="77777777" w:rsidR="001A165F" w:rsidRDefault="001A165F" w:rsidP="004C2322">
            <w:pPr>
              <w:rPr>
                <w:rFonts w:ascii="Corbel" w:hAnsi="Corbel"/>
                <w:i/>
                <w:iCs/>
              </w:rPr>
            </w:pPr>
          </w:p>
        </w:tc>
        <w:tc>
          <w:tcPr>
            <w:tcW w:w="1703" w:type="dxa"/>
          </w:tcPr>
          <w:p w14:paraId="1A0CA760" w14:textId="42D0C620" w:rsidR="001A165F" w:rsidRDefault="001A165F" w:rsidP="004C2322">
            <w:pPr>
              <w:rPr>
                <w:rFonts w:ascii="Corbel" w:hAnsi="Corbel"/>
              </w:rPr>
            </w:pPr>
            <w:r>
              <w:rPr>
                <w:rFonts w:ascii="Corbel" w:hAnsi="Corbel"/>
              </w:rPr>
              <w:t xml:space="preserve">Score can be created here </w:t>
            </w:r>
          </w:p>
        </w:tc>
      </w:tr>
      <w:tr w:rsidR="001A165F" w:rsidRPr="007A5EA9" w14:paraId="226599B3" w14:textId="77777777" w:rsidTr="00FF59C5">
        <w:trPr>
          <w:gridAfter w:val="1"/>
          <w:wAfter w:w="236" w:type="dxa"/>
        </w:trPr>
        <w:tc>
          <w:tcPr>
            <w:tcW w:w="2640" w:type="dxa"/>
          </w:tcPr>
          <w:p w14:paraId="2B9619D6" w14:textId="77777777" w:rsidR="001A165F" w:rsidRPr="007A5EA9" w:rsidRDefault="001A165F" w:rsidP="004C2322">
            <w:pPr>
              <w:pStyle w:val="ListParagraph"/>
              <w:numPr>
                <w:ilvl w:val="0"/>
                <w:numId w:val="1"/>
              </w:numPr>
              <w:rPr>
                <w:rFonts w:ascii="Corbel" w:hAnsi="Corbel"/>
              </w:rPr>
            </w:pPr>
          </w:p>
        </w:tc>
        <w:tc>
          <w:tcPr>
            <w:tcW w:w="4443" w:type="dxa"/>
          </w:tcPr>
          <w:p w14:paraId="273A626D" w14:textId="77777777" w:rsidR="001A165F" w:rsidRDefault="001A165F" w:rsidP="004C2322">
            <w:pPr>
              <w:rPr>
                <w:rFonts w:ascii="Corbel" w:hAnsi="Corbel"/>
              </w:rPr>
            </w:pPr>
            <w:r>
              <w:rPr>
                <w:rFonts w:ascii="Corbel" w:hAnsi="Corbel"/>
              </w:rPr>
              <w:t xml:space="preserve">How far do you agree or disagree with the following statements relating to your career? </w:t>
            </w:r>
          </w:p>
          <w:p w14:paraId="05DEC6D1" w14:textId="19258B30" w:rsidR="001A165F" w:rsidRDefault="001A165F" w:rsidP="00646A95">
            <w:pPr>
              <w:pStyle w:val="ListParagraph"/>
              <w:numPr>
                <w:ilvl w:val="0"/>
                <w:numId w:val="36"/>
              </w:numPr>
              <w:rPr>
                <w:rFonts w:ascii="Corbel" w:hAnsi="Corbel"/>
              </w:rPr>
            </w:pPr>
            <w:r>
              <w:rPr>
                <w:rFonts w:ascii="Corbel" w:hAnsi="Corbel"/>
              </w:rPr>
              <w:t>I would recommend a research career in my sector</w:t>
            </w:r>
          </w:p>
          <w:p w14:paraId="4E7E03E3" w14:textId="77777777" w:rsidR="001A165F" w:rsidRDefault="001A165F" w:rsidP="00646A95">
            <w:pPr>
              <w:pStyle w:val="ListParagraph"/>
              <w:numPr>
                <w:ilvl w:val="0"/>
                <w:numId w:val="36"/>
              </w:numPr>
              <w:rPr>
                <w:rFonts w:ascii="Corbel" w:hAnsi="Corbel"/>
              </w:rPr>
            </w:pPr>
            <w:r>
              <w:rPr>
                <w:rFonts w:ascii="Corbel" w:hAnsi="Corbel"/>
              </w:rPr>
              <w:t>I would recommend my lab/department to other researchers</w:t>
            </w:r>
          </w:p>
          <w:p w14:paraId="5367EBA3" w14:textId="77777777" w:rsidR="001A165F" w:rsidRDefault="001A165F" w:rsidP="00646A95">
            <w:pPr>
              <w:pStyle w:val="ListParagraph"/>
              <w:numPr>
                <w:ilvl w:val="0"/>
                <w:numId w:val="36"/>
              </w:numPr>
              <w:rPr>
                <w:rFonts w:ascii="Corbel" w:hAnsi="Corbel"/>
              </w:rPr>
            </w:pPr>
            <w:r>
              <w:rPr>
                <w:rFonts w:ascii="Corbel" w:hAnsi="Corbel"/>
              </w:rPr>
              <w:t>I am proud to work within the research community</w:t>
            </w:r>
          </w:p>
          <w:p w14:paraId="54C7B3B1" w14:textId="77777777" w:rsidR="001A165F" w:rsidRDefault="001A165F" w:rsidP="00646A95">
            <w:pPr>
              <w:pStyle w:val="ListParagraph"/>
              <w:numPr>
                <w:ilvl w:val="0"/>
                <w:numId w:val="36"/>
              </w:numPr>
              <w:rPr>
                <w:rFonts w:ascii="Corbel" w:hAnsi="Corbel"/>
              </w:rPr>
            </w:pPr>
            <w:r w:rsidRPr="00D07B20">
              <w:rPr>
                <w:rFonts w:ascii="Corbel" w:hAnsi="Corbel"/>
              </w:rPr>
              <w:t>I am aware of alternative career options outside of research that could utilise my skills</w:t>
            </w:r>
          </w:p>
          <w:p w14:paraId="0C456139" w14:textId="4288D966" w:rsidR="001A165F" w:rsidRDefault="001A165F" w:rsidP="00646A95">
            <w:pPr>
              <w:pStyle w:val="ListParagraph"/>
              <w:numPr>
                <w:ilvl w:val="0"/>
                <w:numId w:val="36"/>
              </w:numPr>
              <w:rPr>
                <w:rFonts w:ascii="Corbel" w:hAnsi="Corbel"/>
              </w:rPr>
            </w:pPr>
            <w:r>
              <w:rPr>
                <w:rFonts w:ascii="Corbel" w:hAnsi="Corbel"/>
              </w:rPr>
              <w:t>I am considering leaving the research community within the next 3 years to start a non-research role</w:t>
            </w:r>
          </w:p>
          <w:p w14:paraId="113570BB" w14:textId="2B79D6F6" w:rsidR="001A165F" w:rsidRDefault="001A165F" w:rsidP="00646A95">
            <w:pPr>
              <w:pStyle w:val="ListParagraph"/>
              <w:numPr>
                <w:ilvl w:val="0"/>
                <w:numId w:val="36"/>
              </w:numPr>
              <w:rPr>
                <w:rFonts w:ascii="Corbel" w:hAnsi="Corbel"/>
              </w:rPr>
            </w:pPr>
            <w:r>
              <w:rPr>
                <w:rFonts w:ascii="Corbel" w:hAnsi="Corbel"/>
              </w:rPr>
              <w:lastRenderedPageBreak/>
              <w:t>I am considering moving to another part of the research sector within the next 3 years (e.g. leaving academia for industry)</w:t>
            </w:r>
          </w:p>
          <w:p w14:paraId="5CAF8BF7" w14:textId="77777777" w:rsidR="001A165F" w:rsidRDefault="001A165F" w:rsidP="00646A95">
            <w:pPr>
              <w:pStyle w:val="ListParagraph"/>
              <w:numPr>
                <w:ilvl w:val="0"/>
                <w:numId w:val="36"/>
              </w:numPr>
              <w:rPr>
                <w:rFonts w:ascii="Corbel" w:hAnsi="Corbel"/>
              </w:rPr>
            </w:pPr>
            <w:r>
              <w:rPr>
                <w:rFonts w:ascii="Corbel" w:hAnsi="Corbel"/>
              </w:rPr>
              <w:t>I am satisfied with my career prospects within research</w:t>
            </w:r>
          </w:p>
          <w:p w14:paraId="55996EC7" w14:textId="77777777" w:rsidR="001A165F" w:rsidRDefault="001A165F" w:rsidP="00646A95">
            <w:pPr>
              <w:pStyle w:val="ListParagraph"/>
              <w:numPr>
                <w:ilvl w:val="0"/>
                <w:numId w:val="36"/>
              </w:numPr>
              <w:rPr>
                <w:rFonts w:ascii="Corbel" w:hAnsi="Corbel"/>
              </w:rPr>
            </w:pPr>
            <w:r>
              <w:rPr>
                <w:rFonts w:ascii="Corbel" w:hAnsi="Corbel"/>
              </w:rPr>
              <w:t xml:space="preserve">I feel secure pursuing a research career </w:t>
            </w:r>
          </w:p>
          <w:p w14:paraId="7A3B9F48" w14:textId="5A273CC0" w:rsidR="001A165F" w:rsidRDefault="001A165F" w:rsidP="00646A95">
            <w:pPr>
              <w:pStyle w:val="ListParagraph"/>
              <w:numPr>
                <w:ilvl w:val="0"/>
                <w:numId w:val="36"/>
              </w:numPr>
              <w:rPr>
                <w:rFonts w:ascii="Corbel" w:hAnsi="Corbel"/>
              </w:rPr>
            </w:pPr>
            <w:r>
              <w:rPr>
                <w:rFonts w:ascii="Corbel" w:hAnsi="Corbel"/>
              </w:rPr>
              <w:t>I am aware of a range of different career options within research</w:t>
            </w:r>
          </w:p>
          <w:p w14:paraId="0C056677" w14:textId="77777777" w:rsidR="001A165F" w:rsidRDefault="001A165F" w:rsidP="00646A95">
            <w:pPr>
              <w:pStyle w:val="ListParagraph"/>
              <w:numPr>
                <w:ilvl w:val="0"/>
                <w:numId w:val="36"/>
              </w:numPr>
              <w:rPr>
                <w:rFonts w:ascii="Corbel" w:hAnsi="Corbel"/>
              </w:rPr>
            </w:pPr>
            <w:r>
              <w:rPr>
                <w:rFonts w:ascii="Corbel" w:hAnsi="Corbel"/>
              </w:rPr>
              <w:t>I believe there is longevity in a career in research</w:t>
            </w:r>
          </w:p>
          <w:p w14:paraId="3869E5D5" w14:textId="4036A930" w:rsidR="001A165F" w:rsidRPr="00536BAD" w:rsidRDefault="001A165F" w:rsidP="00646A95">
            <w:pPr>
              <w:pStyle w:val="ListParagraph"/>
              <w:numPr>
                <w:ilvl w:val="0"/>
                <w:numId w:val="36"/>
              </w:numPr>
              <w:rPr>
                <w:rFonts w:ascii="Corbel" w:hAnsi="Corbel"/>
              </w:rPr>
            </w:pPr>
            <w:r w:rsidRPr="00536BAD">
              <w:rPr>
                <w:rFonts w:ascii="Corbel" w:hAnsi="Corbel"/>
              </w:rPr>
              <w:t>I have flexible career options available to me</w:t>
            </w:r>
          </w:p>
        </w:tc>
        <w:tc>
          <w:tcPr>
            <w:tcW w:w="1984" w:type="dxa"/>
          </w:tcPr>
          <w:p w14:paraId="0CB40E90" w14:textId="77777777" w:rsidR="001A165F" w:rsidRDefault="001A165F" w:rsidP="004C2322">
            <w:pPr>
              <w:rPr>
                <w:rFonts w:ascii="Corbel" w:hAnsi="Corbel"/>
              </w:rPr>
            </w:pPr>
            <w:r>
              <w:rPr>
                <w:rFonts w:ascii="Corbel" w:hAnsi="Corbel"/>
              </w:rPr>
              <w:lastRenderedPageBreak/>
              <w:t>Grid question</w:t>
            </w:r>
          </w:p>
          <w:p w14:paraId="729F626E" w14:textId="77777777" w:rsidR="001A165F" w:rsidRDefault="001A165F" w:rsidP="004C2322">
            <w:pPr>
              <w:rPr>
                <w:rFonts w:ascii="Corbel" w:hAnsi="Corbel"/>
              </w:rPr>
            </w:pPr>
            <w:r>
              <w:rPr>
                <w:rFonts w:ascii="Corbel" w:hAnsi="Corbel"/>
              </w:rPr>
              <w:t>7-point scale</w:t>
            </w:r>
          </w:p>
          <w:p w14:paraId="67901809" w14:textId="77777777" w:rsidR="001A165F" w:rsidRDefault="001A165F" w:rsidP="004C2322">
            <w:pPr>
              <w:rPr>
                <w:rFonts w:ascii="Corbel" w:hAnsi="Corbel"/>
              </w:rPr>
            </w:pPr>
          </w:p>
          <w:p w14:paraId="51A2F3F8" w14:textId="1DF6F7B3" w:rsidR="001A165F" w:rsidRDefault="001A165F" w:rsidP="004C2322">
            <w:pPr>
              <w:rPr>
                <w:rFonts w:ascii="Corbel" w:hAnsi="Corbel"/>
              </w:rPr>
            </w:pPr>
            <w:r>
              <w:rPr>
                <w:rFonts w:ascii="Corbel" w:hAnsi="Corbel"/>
              </w:rPr>
              <w:t>1=Strongly disagree, 4= Neither disagree nor agree, 7= Strongly agree, N/A</w:t>
            </w:r>
          </w:p>
        </w:tc>
        <w:tc>
          <w:tcPr>
            <w:tcW w:w="1560" w:type="dxa"/>
          </w:tcPr>
          <w:p w14:paraId="737657E4" w14:textId="26894D1E" w:rsidR="001A165F" w:rsidRDefault="001A165F" w:rsidP="004C2322">
            <w:pPr>
              <w:rPr>
                <w:rFonts w:ascii="Corbel" w:hAnsi="Corbel"/>
              </w:rPr>
            </w:pPr>
            <w:r>
              <w:rPr>
                <w:rFonts w:ascii="Corbel" w:hAnsi="Corbel"/>
              </w:rPr>
              <w:t>Y</w:t>
            </w:r>
          </w:p>
        </w:tc>
        <w:tc>
          <w:tcPr>
            <w:tcW w:w="2788" w:type="dxa"/>
          </w:tcPr>
          <w:p w14:paraId="6BEE64AF" w14:textId="4206088F" w:rsidR="001A165F" w:rsidRDefault="001A165F" w:rsidP="004C2322">
            <w:pPr>
              <w:rPr>
                <w:rFonts w:ascii="Corbel" w:hAnsi="Corbel"/>
                <w:i/>
                <w:iCs/>
              </w:rPr>
            </w:pPr>
            <w:r>
              <w:rPr>
                <w:rFonts w:ascii="Corbel" w:hAnsi="Corbel"/>
              </w:rPr>
              <w:t xml:space="preserve">Ask to all except retired </w:t>
            </w:r>
          </w:p>
        </w:tc>
        <w:tc>
          <w:tcPr>
            <w:tcW w:w="1703" w:type="dxa"/>
          </w:tcPr>
          <w:p w14:paraId="33997D38" w14:textId="5D4ECDB9" w:rsidR="001A165F" w:rsidRDefault="001A165F" w:rsidP="004C2322">
            <w:pPr>
              <w:rPr>
                <w:rFonts w:ascii="Corbel" w:hAnsi="Corbel"/>
              </w:rPr>
            </w:pPr>
            <w:r>
              <w:rPr>
                <w:rFonts w:ascii="Corbel" w:hAnsi="Corbel"/>
              </w:rPr>
              <w:t>Score for career prospects and security. Interesting to explore by sector.</w:t>
            </w:r>
          </w:p>
        </w:tc>
      </w:tr>
      <w:tr w:rsidR="001A165F" w:rsidRPr="007A5EA9" w14:paraId="6A99F864" w14:textId="77777777" w:rsidTr="00FF59C5">
        <w:trPr>
          <w:gridAfter w:val="1"/>
          <w:wAfter w:w="236" w:type="dxa"/>
        </w:trPr>
        <w:tc>
          <w:tcPr>
            <w:tcW w:w="2640" w:type="dxa"/>
          </w:tcPr>
          <w:p w14:paraId="5326B862" w14:textId="77777777" w:rsidR="001A165F" w:rsidRPr="007A5EA9" w:rsidRDefault="001A165F" w:rsidP="004C2322">
            <w:pPr>
              <w:pStyle w:val="ListParagraph"/>
              <w:numPr>
                <w:ilvl w:val="0"/>
                <w:numId w:val="1"/>
              </w:numPr>
              <w:rPr>
                <w:rFonts w:ascii="Corbel" w:hAnsi="Corbel"/>
              </w:rPr>
            </w:pPr>
          </w:p>
        </w:tc>
        <w:tc>
          <w:tcPr>
            <w:tcW w:w="4443" w:type="dxa"/>
          </w:tcPr>
          <w:p w14:paraId="0F7C6F15" w14:textId="7C386026" w:rsidR="001A165F" w:rsidRDefault="001A165F" w:rsidP="004C2322">
            <w:pPr>
              <w:rPr>
                <w:rFonts w:ascii="Corbel" w:hAnsi="Corbel"/>
              </w:rPr>
            </w:pPr>
            <w:r>
              <w:rPr>
                <w:rFonts w:ascii="Corbel" w:hAnsi="Corbel"/>
              </w:rPr>
              <w:t>Overall, how satisfied are you with your career experiences in the research community thus far?</w:t>
            </w:r>
          </w:p>
        </w:tc>
        <w:tc>
          <w:tcPr>
            <w:tcW w:w="1984" w:type="dxa"/>
          </w:tcPr>
          <w:p w14:paraId="2F9138DC" w14:textId="77777777" w:rsidR="001A165F" w:rsidRDefault="001A165F" w:rsidP="004C2322">
            <w:pPr>
              <w:rPr>
                <w:rFonts w:ascii="Corbel" w:hAnsi="Corbel"/>
              </w:rPr>
            </w:pPr>
            <w:r>
              <w:rPr>
                <w:rFonts w:ascii="Corbel" w:hAnsi="Corbel"/>
              </w:rPr>
              <w:t>Grid question</w:t>
            </w:r>
          </w:p>
          <w:p w14:paraId="713F0E7C" w14:textId="77777777" w:rsidR="001A165F" w:rsidRDefault="001A165F" w:rsidP="004C2322">
            <w:pPr>
              <w:rPr>
                <w:rFonts w:ascii="Corbel" w:hAnsi="Corbel"/>
              </w:rPr>
            </w:pPr>
            <w:r>
              <w:rPr>
                <w:rFonts w:ascii="Corbel" w:hAnsi="Corbel"/>
              </w:rPr>
              <w:t>7-point scale</w:t>
            </w:r>
          </w:p>
          <w:p w14:paraId="1B1B9E97" w14:textId="77777777" w:rsidR="001A165F" w:rsidRDefault="001A165F" w:rsidP="004C2322">
            <w:pPr>
              <w:rPr>
                <w:rFonts w:ascii="Corbel" w:hAnsi="Corbel"/>
              </w:rPr>
            </w:pPr>
          </w:p>
          <w:p w14:paraId="33BE2630" w14:textId="0D9FBDEE" w:rsidR="001A165F" w:rsidRDefault="001A165F" w:rsidP="004C2322">
            <w:pPr>
              <w:rPr>
                <w:rFonts w:ascii="Corbel" w:hAnsi="Corbel"/>
              </w:rPr>
            </w:pPr>
            <w:r>
              <w:rPr>
                <w:rFonts w:ascii="Corbel" w:hAnsi="Corbel"/>
              </w:rPr>
              <w:t>1=Extremely dissatisfied, 4= Neither dissatisfied nor satisfied, 7= Extremely satisfied, Unsure</w:t>
            </w:r>
          </w:p>
        </w:tc>
        <w:tc>
          <w:tcPr>
            <w:tcW w:w="1560" w:type="dxa"/>
          </w:tcPr>
          <w:p w14:paraId="20CBC3B3" w14:textId="44461A58" w:rsidR="001A165F" w:rsidRDefault="001A165F" w:rsidP="004C2322">
            <w:pPr>
              <w:rPr>
                <w:rFonts w:ascii="Corbel" w:hAnsi="Corbel"/>
              </w:rPr>
            </w:pPr>
            <w:r>
              <w:rPr>
                <w:rFonts w:ascii="Corbel" w:hAnsi="Corbel"/>
              </w:rPr>
              <w:t>Y</w:t>
            </w:r>
          </w:p>
        </w:tc>
        <w:tc>
          <w:tcPr>
            <w:tcW w:w="2788" w:type="dxa"/>
          </w:tcPr>
          <w:p w14:paraId="050D701D" w14:textId="01FE6867" w:rsidR="001A165F" w:rsidRDefault="001A165F" w:rsidP="004C2322">
            <w:pPr>
              <w:rPr>
                <w:rFonts w:ascii="Corbel" w:hAnsi="Corbel"/>
                <w:i/>
                <w:iCs/>
              </w:rPr>
            </w:pPr>
            <w:r>
              <w:rPr>
                <w:rFonts w:ascii="Corbel" w:hAnsi="Corbel"/>
              </w:rPr>
              <w:t>Ask to those employed, unemployed and on leave (Q1=</w:t>
            </w:r>
            <w:proofErr w:type="spellStart"/>
            <w:r>
              <w:rPr>
                <w:rFonts w:ascii="Corbel" w:hAnsi="Corbel"/>
              </w:rPr>
              <w:t>b,c,d</w:t>
            </w:r>
            <w:proofErr w:type="spellEnd"/>
            <w:r>
              <w:rPr>
                <w:rFonts w:ascii="Corbel" w:hAnsi="Corbel"/>
              </w:rPr>
              <w:t>) and PhD students</w:t>
            </w:r>
          </w:p>
        </w:tc>
        <w:tc>
          <w:tcPr>
            <w:tcW w:w="1703" w:type="dxa"/>
          </w:tcPr>
          <w:p w14:paraId="6F92B796" w14:textId="2EFC02CE" w:rsidR="001A165F" w:rsidRDefault="001A165F" w:rsidP="004C2322">
            <w:pPr>
              <w:rPr>
                <w:rFonts w:ascii="Corbel" w:hAnsi="Corbel"/>
              </w:rPr>
            </w:pPr>
            <w:r>
              <w:rPr>
                <w:rFonts w:ascii="Corbel" w:hAnsi="Corbel"/>
              </w:rPr>
              <w:t>Possibly run a regression here – what is driving dissatisfaction?</w:t>
            </w:r>
          </w:p>
        </w:tc>
      </w:tr>
      <w:tr w:rsidR="004C2322" w:rsidRPr="007A5EA9" w14:paraId="75BF6810" w14:textId="77777777" w:rsidTr="00FF59C5">
        <w:trPr>
          <w:gridAfter w:val="1"/>
          <w:wAfter w:w="236" w:type="dxa"/>
        </w:trPr>
        <w:tc>
          <w:tcPr>
            <w:tcW w:w="15118" w:type="dxa"/>
            <w:gridSpan w:val="6"/>
          </w:tcPr>
          <w:p w14:paraId="2CD80187" w14:textId="5B52533A" w:rsidR="004C2322" w:rsidRDefault="004C2322" w:rsidP="004C2322">
            <w:pPr>
              <w:pStyle w:val="Heading1"/>
              <w:outlineLvl w:val="0"/>
              <w:rPr>
                <w:rFonts w:ascii="Corbel" w:hAnsi="Corbel"/>
              </w:rPr>
            </w:pPr>
            <w:r>
              <w:t>Career development</w:t>
            </w:r>
          </w:p>
        </w:tc>
      </w:tr>
      <w:tr w:rsidR="001A165F" w:rsidRPr="007A5EA9" w14:paraId="545B7D3E" w14:textId="1F0127BD" w:rsidTr="00FF59C5">
        <w:tc>
          <w:tcPr>
            <w:tcW w:w="2640" w:type="dxa"/>
          </w:tcPr>
          <w:p w14:paraId="7FF18C65" w14:textId="77777777" w:rsidR="001A165F" w:rsidRPr="007A5EA9" w:rsidRDefault="001A165F" w:rsidP="004C2322">
            <w:pPr>
              <w:pStyle w:val="ListParagraph"/>
              <w:numPr>
                <w:ilvl w:val="0"/>
                <w:numId w:val="1"/>
              </w:numPr>
              <w:rPr>
                <w:rFonts w:ascii="Corbel" w:hAnsi="Corbel"/>
              </w:rPr>
            </w:pPr>
          </w:p>
        </w:tc>
        <w:tc>
          <w:tcPr>
            <w:tcW w:w="4443" w:type="dxa"/>
          </w:tcPr>
          <w:p w14:paraId="6FBF4E62" w14:textId="19CD8845" w:rsidR="001A165F" w:rsidRDefault="001A165F" w:rsidP="004C2322">
            <w:pPr>
              <w:rPr>
                <w:rFonts w:ascii="Corbel" w:hAnsi="Corbel"/>
              </w:rPr>
            </w:pPr>
            <w:r w:rsidRPr="00E97E39">
              <w:rPr>
                <w:rFonts w:ascii="Corbel" w:hAnsi="Corbel"/>
              </w:rPr>
              <w:t>What would you consider to be the markers of a successful career</w:t>
            </w:r>
            <w:r>
              <w:rPr>
                <w:rFonts w:ascii="Corbel" w:hAnsi="Corbel"/>
              </w:rPr>
              <w:t xml:space="preserve"> in the research community</w:t>
            </w:r>
            <w:r w:rsidRPr="00E97E39">
              <w:rPr>
                <w:rFonts w:ascii="Corbel" w:hAnsi="Corbel"/>
              </w:rPr>
              <w:t>?</w:t>
            </w:r>
            <w:r>
              <w:rPr>
                <w:rFonts w:ascii="Corbel" w:hAnsi="Corbel"/>
              </w:rPr>
              <w:t xml:space="preserve"> </w:t>
            </w:r>
            <w:r w:rsidRPr="006A451C">
              <w:rPr>
                <w:rFonts w:ascii="Corbel" w:hAnsi="Corbel"/>
                <w:i/>
                <w:iCs/>
              </w:rPr>
              <w:t>Please select a maximum of 5.</w:t>
            </w:r>
          </w:p>
          <w:p w14:paraId="3A51E9C7" w14:textId="31EF448D" w:rsidR="001A165F" w:rsidRDefault="001A165F" w:rsidP="00646A95">
            <w:pPr>
              <w:pStyle w:val="ListParagraph"/>
              <w:numPr>
                <w:ilvl w:val="0"/>
                <w:numId w:val="41"/>
              </w:numPr>
              <w:rPr>
                <w:rFonts w:ascii="Corbel" w:hAnsi="Corbel"/>
              </w:rPr>
            </w:pPr>
            <w:r>
              <w:rPr>
                <w:rFonts w:ascii="Corbel" w:hAnsi="Corbel"/>
              </w:rPr>
              <w:t>Promotion to a leadership role</w:t>
            </w:r>
          </w:p>
          <w:p w14:paraId="1A7C8C02" w14:textId="34CBAF6F" w:rsidR="001A165F" w:rsidRDefault="001A165F" w:rsidP="00646A95">
            <w:pPr>
              <w:pStyle w:val="ListParagraph"/>
              <w:numPr>
                <w:ilvl w:val="0"/>
                <w:numId w:val="41"/>
              </w:numPr>
              <w:rPr>
                <w:rFonts w:ascii="Corbel" w:hAnsi="Corbel"/>
              </w:rPr>
            </w:pPr>
            <w:r>
              <w:rPr>
                <w:rFonts w:ascii="Corbel" w:hAnsi="Corbel"/>
              </w:rPr>
              <w:lastRenderedPageBreak/>
              <w:t>Promotion to a management role</w:t>
            </w:r>
          </w:p>
          <w:p w14:paraId="73825A58" w14:textId="2DDD6621" w:rsidR="001A165F" w:rsidRDefault="001A165F" w:rsidP="00646A95">
            <w:pPr>
              <w:pStyle w:val="ListParagraph"/>
              <w:numPr>
                <w:ilvl w:val="0"/>
                <w:numId w:val="41"/>
              </w:numPr>
              <w:rPr>
                <w:rFonts w:ascii="Corbel" w:hAnsi="Corbel"/>
              </w:rPr>
            </w:pPr>
            <w:r>
              <w:rPr>
                <w:rFonts w:ascii="Corbel" w:hAnsi="Corbel"/>
              </w:rPr>
              <w:t>Access to high-profile projects</w:t>
            </w:r>
          </w:p>
          <w:p w14:paraId="6AD0E71D" w14:textId="44559655" w:rsidR="001A165F" w:rsidRDefault="001A165F" w:rsidP="00646A95">
            <w:pPr>
              <w:pStyle w:val="ListParagraph"/>
              <w:numPr>
                <w:ilvl w:val="0"/>
                <w:numId w:val="41"/>
              </w:numPr>
              <w:rPr>
                <w:rFonts w:ascii="Corbel" w:hAnsi="Corbel"/>
              </w:rPr>
            </w:pPr>
            <w:r>
              <w:rPr>
                <w:rFonts w:ascii="Corbel" w:hAnsi="Corbel"/>
              </w:rPr>
              <w:t xml:space="preserve">High salary / pay </w:t>
            </w:r>
          </w:p>
          <w:p w14:paraId="6B3F3B31" w14:textId="7EC2DE5E" w:rsidR="001A165F" w:rsidRDefault="001A165F" w:rsidP="00646A95">
            <w:pPr>
              <w:pStyle w:val="ListParagraph"/>
              <w:numPr>
                <w:ilvl w:val="0"/>
                <w:numId w:val="41"/>
              </w:numPr>
              <w:rPr>
                <w:rFonts w:ascii="Corbel" w:hAnsi="Corbel"/>
              </w:rPr>
            </w:pPr>
            <w:r>
              <w:rPr>
                <w:rFonts w:ascii="Corbel" w:hAnsi="Corbel"/>
              </w:rPr>
              <w:t>Developing a highly refined skill</w:t>
            </w:r>
          </w:p>
          <w:p w14:paraId="5F2DFDAD" w14:textId="14D9C1D3" w:rsidR="001A165F" w:rsidRDefault="001A165F" w:rsidP="00646A95">
            <w:pPr>
              <w:pStyle w:val="ListParagraph"/>
              <w:numPr>
                <w:ilvl w:val="0"/>
                <w:numId w:val="41"/>
              </w:numPr>
              <w:rPr>
                <w:rFonts w:ascii="Corbel" w:hAnsi="Corbel"/>
              </w:rPr>
            </w:pPr>
            <w:r>
              <w:rPr>
                <w:rFonts w:ascii="Corbel" w:hAnsi="Corbel"/>
              </w:rPr>
              <w:t>High degree of autonomy</w:t>
            </w:r>
          </w:p>
          <w:p w14:paraId="7B151D8E" w14:textId="1A9CAB18" w:rsidR="001A165F" w:rsidRDefault="001A165F" w:rsidP="00646A95">
            <w:pPr>
              <w:pStyle w:val="ListParagraph"/>
              <w:numPr>
                <w:ilvl w:val="0"/>
                <w:numId w:val="41"/>
              </w:numPr>
              <w:rPr>
                <w:rFonts w:ascii="Corbel" w:hAnsi="Corbel"/>
              </w:rPr>
            </w:pPr>
            <w:r>
              <w:rPr>
                <w:rFonts w:ascii="Corbel" w:hAnsi="Corbel"/>
              </w:rPr>
              <w:t>Influence over strategic decisions</w:t>
            </w:r>
          </w:p>
          <w:p w14:paraId="03B67EBB" w14:textId="77777777" w:rsidR="001A165F" w:rsidRDefault="001A165F" w:rsidP="00646A95">
            <w:pPr>
              <w:pStyle w:val="ListParagraph"/>
              <w:numPr>
                <w:ilvl w:val="0"/>
                <w:numId w:val="41"/>
              </w:numPr>
              <w:rPr>
                <w:rFonts w:ascii="Corbel" w:hAnsi="Corbel"/>
              </w:rPr>
            </w:pPr>
            <w:r>
              <w:rPr>
                <w:rFonts w:ascii="Corbel" w:hAnsi="Corbel"/>
              </w:rPr>
              <w:t>Job security</w:t>
            </w:r>
          </w:p>
          <w:p w14:paraId="0B288076" w14:textId="77777777" w:rsidR="001A165F" w:rsidRPr="00AA4464" w:rsidRDefault="001A165F" w:rsidP="00646A95">
            <w:pPr>
              <w:pStyle w:val="ListParagraph"/>
              <w:numPr>
                <w:ilvl w:val="0"/>
                <w:numId w:val="41"/>
              </w:numPr>
              <w:rPr>
                <w:rFonts w:ascii="Corbel" w:hAnsi="Corbel"/>
              </w:rPr>
            </w:pPr>
            <w:r>
              <w:rPr>
                <w:rFonts w:ascii="Corbel" w:hAnsi="Corbel"/>
              </w:rPr>
              <w:t>Becoming a mentor</w:t>
            </w:r>
          </w:p>
          <w:p w14:paraId="2BD4EF02" w14:textId="77777777" w:rsidR="001A165F" w:rsidRDefault="001A165F" w:rsidP="00646A95">
            <w:pPr>
              <w:pStyle w:val="ListParagraph"/>
              <w:numPr>
                <w:ilvl w:val="0"/>
                <w:numId w:val="41"/>
              </w:numPr>
              <w:rPr>
                <w:rFonts w:ascii="Corbel" w:hAnsi="Corbel"/>
              </w:rPr>
            </w:pPr>
            <w:r>
              <w:rPr>
                <w:rFonts w:ascii="Corbel" w:hAnsi="Corbel"/>
              </w:rPr>
              <w:t>Being perceived as an expert in my field</w:t>
            </w:r>
          </w:p>
          <w:p w14:paraId="22E1E5C9" w14:textId="77777777" w:rsidR="001A165F" w:rsidRDefault="001A165F" w:rsidP="00646A95">
            <w:pPr>
              <w:pStyle w:val="ListParagraph"/>
              <w:numPr>
                <w:ilvl w:val="0"/>
                <w:numId w:val="41"/>
              </w:numPr>
              <w:rPr>
                <w:rFonts w:ascii="Corbel" w:hAnsi="Corbel"/>
              </w:rPr>
            </w:pPr>
            <w:r>
              <w:rPr>
                <w:rFonts w:ascii="Corbel" w:hAnsi="Corbel"/>
              </w:rPr>
              <w:t>Publishing my work through renowned journals or conferences</w:t>
            </w:r>
          </w:p>
          <w:p w14:paraId="4F39237D" w14:textId="77777777" w:rsidR="001A165F" w:rsidRDefault="001A165F" w:rsidP="00646A95">
            <w:pPr>
              <w:pStyle w:val="ListParagraph"/>
              <w:numPr>
                <w:ilvl w:val="0"/>
                <w:numId w:val="41"/>
              </w:numPr>
              <w:rPr>
                <w:rFonts w:ascii="Corbel" w:hAnsi="Corbel"/>
              </w:rPr>
            </w:pPr>
            <w:r>
              <w:rPr>
                <w:rFonts w:ascii="Corbel" w:hAnsi="Corbel"/>
              </w:rPr>
              <w:t>Securing a strong record of published work</w:t>
            </w:r>
          </w:p>
          <w:p w14:paraId="5E135996" w14:textId="77777777" w:rsidR="001A165F" w:rsidRDefault="001A165F" w:rsidP="00646A95">
            <w:pPr>
              <w:pStyle w:val="ListParagraph"/>
              <w:numPr>
                <w:ilvl w:val="0"/>
                <w:numId w:val="41"/>
              </w:numPr>
              <w:rPr>
                <w:rFonts w:ascii="Corbel" w:hAnsi="Corbel"/>
              </w:rPr>
            </w:pPr>
            <w:r>
              <w:rPr>
                <w:rFonts w:ascii="Corbel" w:hAnsi="Corbel"/>
              </w:rPr>
              <w:t>Earning recognition from peers</w:t>
            </w:r>
          </w:p>
          <w:p w14:paraId="70A4020A" w14:textId="6986FFED" w:rsidR="001A165F" w:rsidRPr="00296A8D" w:rsidRDefault="001A165F" w:rsidP="00646A95">
            <w:pPr>
              <w:pStyle w:val="ListParagraph"/>
              <w:numPr>
                <w:ilvl w:val="0"/>
                <w:numId w:val="41"/>
              </w:numPr>
              <w:rPr>
                <w:rFonts w:ascii="Corbel" w:hAnsi="Corbel"/>
              </w:rPr>
            </w:pPr>
            <w:r w:rsidRPr="00296A8D">
              <w:rPr>
                <w:rFonts w:ascii="Corbel" w:hAnsi="Corbel"/>
              </w:rPr>
              <w:t>Other, please specify</w:t>
            </w:r>
          </w:p>
        </w:tc>
        <w:tc>
          <w:tcPr>
            <w:tcW w:w="1984" w:type="dxa"/>
          </w:tcPr>
          <w:p w14:paraId="5ECC3D1B" w14:textId="77777777" w:rsidR="001A165F" w:rsidRDefault="001A165F" w:rsidP="004C2322">
            <w:pPr>
              <w:rPr>
                <w:rFonts w:ascii="Corbel" w:hAnsi="Corbel"/>
              </w:rPr>
            </w:pPr>
            <w:r>
              <w:rPr>
                <w:rFonts w:ascii="Corbel" w:hAnsi="Corbel"/>
              </w:rPr>
              <w:lastRenderedPageBreak/>
              <w:t>Multi choice</w:t>
            </w:r>
          </w:p>
          <w:p w14:paraId="63EF7CF1" w14:textId="1BDD64AF" w:rsidR="001A165F" w:rsidRDefault="001A165F" w:rsidP="004C2322">
            <w:pPr>
              <w:rPr>
                <w:rFonts w:ascii="Corbel" w:hAnsi="Corbel"/>
              </w:rPr>
            </w:pPr>
            <w:r>
              <w:rPr>
                <w:rFonts w:ascii="Corbel" w:hAnsi="Corbel"/>
              </w:rPr>
              <w:t>Max 5</w:t>
            </w:r>
          </w:p>
          <w:p w14:paraId="0BD3119B" w14:textId="77777777" w:rsidR="001A165F" w:rsidRDefault="001A165F" w:rsidP="004C2322">
            <w:pPr>
              <w:rPr>
                <w:rFonts w:ascii="Corbel" w:hAnsi="Corbel"/>
              </w:rPr>
            </w:pPr>
          </w:p>
          <w:p w14:paraId="5EEF2381" w14:textId="2B4EB1C2" w:rsidR="001A165F" w:rsidRDefault="001A165F" w:rsidP="004C2322">
            <w:pPr>
              <w:rPr>
                <w:rFonts w:ascii="Corbel" w:hAnsi="Corbel"/>
              </w:rPr>
            </w:pPr>
            <w:r>
              <w:rPr>
                <w:rFonts w:ascii="Corbel" w:hAnsi="Corbel"/>
              </w:rPr>
              <w:t>Randomise</w:t>
            </w:r>
          </w:p>
        </w:tc>
        <w:tc>
          <w:tcPr>
            <w:tcW w:w="1560" w:type="dxa"/>
          </w:tcPr>
          <w:p w14:paraId="1731FF08" w14:textId="301B6067" w:rsidR="001A165F" w:rsidRDefault="001A165F" w:rsidP="004C2322">
            <w:pPr>
              <w:rPr>
                <w:rFonts w:ascii="Corbel" w:hAnsi="Corbel"/>
              </w:rPr>
            </w:pPr>
            <w:r>
              <w:rPr>
                <w:rFonts w:ascii="Corbel" w:hAnsi="Corbel"/>
              </w:rPr>
              <w:t>Y</w:t>
            </w:r>
          </w:p>
        </w:tc>
        <w:tc>
          <w:tcPr>
            <w:tcW w:w="2788" w:type="dxa"/>
          </w:tcPr>
          <w:p w14:paraId="60DB9A3F" w14:textId="5D2C6C6A" w:rsidR="001A165F" w:rsidRPr="00570161" w:rsidRDefault="001A165F" w:rsidP="004C2322">
            <w:pPr>
              <w:rPr>
                <w:rFonts w:ascii="Corbel" w:hAnsi="Corbel"/>
                <w:i/>
                <w:iCs/>
                <w:highlight w:val="yellow"/>
              </w:rPr>
            </w:pPr>
            <w:r>
              <w:rPr>
                <w:rFonts w:ascii="Corbel" w:hAnsi="Corbel"/>
              </w:rPr>
              <w:t>Ask to all</w:t>
            </w:r>
          </w:p>
        </w:tc>
        <w:tc>
          <w:tcPr>
            <w:tcW w:w="1703" w:type="dxa"/>
          </w:tcPr>
          <w:p w14:paraId="63B93CB9" w14:textId="77777777" w:rsidR="001A165F" w:rsidRDefault="001A165F" w:rsidP="004C2322">
            <w:pPr>
              <w:rPr>
                <w:rFonts w:ascii="Corbel" w:hAnsi="Corbel"/>
              </w:rPr>
            </w:pPr>
          </w:p>
        </w:tc>
        <w:tc>
          <w:tcPr>
            <w:tcW w:w="236" w:type="dxa"/>
          </w:tcPr>
          <w:p w14:paraId="0A5E4E70" w14:textId="77777777" w:rsidR="001A165F" w:rsidRPr="007A5EA9" w:rsidRDefault="001A165F" w:rsidP="004C2322"/>
        </w:tc>
      </w:tr>
      <w:tr w:rsidR="001A165F" w:rsidRPr="007A5EA9" w14:paraId="5F3DF500" w14:textId="64E9AB21" w:rsidTr="00FF59C5">
        <w:tc>
          <w:tcPr>
            <w:tcW w:w="2640" w:type="dxa"/>
          </w:tcPr>
          <w:p w14:paraId="523BE902" w14:textId="77777777" w:rsidR="001A165F" w:rsidRPr="007A5EA9" w:rsidRDefault="001A165F" w:rsidP="004C2322">
            <w:pPr>
              <w:pStyle w:val="ListParagraph"/>
              <w:numPr>
                <w:ilvl w:val="0"/>
                <w:numId w:val="1"/>
              </w:numPr>
              <w:rPr>
                <w:rFonts w:ascii="Corbel" w:hAnsi="Corbel"/>
              </w:rPr>
            </w:pPr>
          </w:p>
        </w:tc>
        <w:tc>
          <w:tcPr>
            <w:tcW w:w="4443" w:type="dxa"/>
          </w:tcPr>
          <w:p w14:paraId="23D5FD75" w14:textId="7CF17948" w:rsidR="001A165F" w:rsidRDefault="001A165F" w:rsidP="004C2322">
            <w:pPr>
              <w:rPr>
                <w:rFonts w:ascii="Corbel" w:hAnsi="Corbel"/>
                <w:i/>
                <w:iCs/>
              </w:rPr>
            </w:pPr>
            <w:r>
              <w:rPr>
                <w:rFonts w:ascii="Corbel" w:hAnsi="Corbel"/>
              </w:rPr>
              <w:t xml:space="preserve">Do you face any barriers in achieving a successful career in the research community? </w:t>
            </w:r>
            <w:r w:rsidRPr="00737904">
              <w:rPr>
                <w:rFonts w:ascii="Corbel" w:hAnsi="Corbel"/>
                <w:i/>
                <w:iCs/>
              </w:rPr>
              <w:t>Please select all that apply.</w:t>
            </w:r>
          </w:p>
          <w:p w14:paraId="63692414" w14:textId="77777777" w:rsidR="001A165F" w:rsidRDefault="001A165F" w:rsidP="00646A95">
            <w:pPr>
              <w:pStyle w:val="ListParagraph"/>
              <w:numPr>
                <w:ilvl w:val="0"/>
                <w:numId w:val="50"/>
              </w:numPr>
              <w:rPr>
                <w:rFonts w:ascii="Corbel" w:hAnsi="Corbel"/>
              </w:rPr>
            </w:pPr>
            <w:r>
              <w:rPr>
                <w:rFonts w:ascii="Corbel" w:hAnsi="Corbel"/>
              </w:rPr>
              <w:t>Lack of funding</w:t>
            </w:r>
          </w:p>
          <w:p w14:paraId="539A0468" w14:textId="77777777" w:rsidR="001A165F" w:rsidRDefault="001A165F" w:rsidP="00646A95">
            <w:pPr>
              <w:pStyle w:val="ListParagraph"/>
              <w:numPr>
                <w:ilvl w:val="0"/>
                <w:numId w:val="50"/>
              </w:numPr>
              <w:rPr>
                <w:rFonts w:ascii="Corbel" w:hAnsi="Corbel"/>
              </w:rPr>
            </w:pPr>
            <w:r>
              <w:rPr>
                <w:rFonts w:ascii="Corbel" w:hAnsi="Corbel"/>
              </w:rPr>
              <w:t>Lack of training in relevant skills</w:t>
            </w:r>
          </w:p>
          <w:p w14:paraId="56A7EE42" w14:textId="77777777" w:rsidR="001A165F" w:rsidRDefault="001A165F" w:rsidP="00646A95">
            <w:pPr>
              <w:pStyle w:val="ListParagraph"/>
              <w:numPr>
                <w:ilvl w:val="0"/>
                <w:numId w:val="50"/>
              </w:numPr>
              <w:rPr>
                <w:rFonts w:ascii="Corbel" w:hAnsi="Corbel"/>
              </w:rPr>
            </w:pPr>
            <w:r>
              <w:rPr>
                <w:rFonts w:ascii="Corbel" w:hAnsi="Corbel"/>
              </w:rPr>
              <w:t>Lack of training in relevant field</w:t>
            </w:r>
          </w:p>
          <w:p w14:paraId="036C4A13" w14:textId="3E6C58A0" w:rsidR="001A165F" w:rsidRDefault="001A165F" w:rsidP="00646A95">
            <w:pPr>
              <w:pStyle w:val="ListParagraph"/>
              <w:numPr>
                <w:ilvl w:val="0"/>
                <w:numId w:val="50"/>
              </w:numPr>
              <w:rPr>
                <w:rFonts w:ascii="Corbel" w:hAnsi="Corbel"/>
              </w:rPr>
            </w:pPr>
            <w:r>
              <w:rPr>
                <w:rFonts w:ascii="Corbel" w:hAnsi="Corbel"/>
              </w:rPr>
              <w:t>Unmanageable workload</w:t>
            </w:r>
          </w:p>
          <w:p w14:paraId="6C62642F" w14:textId="77777777" w:rsidR="001A165F" w:rsidRDefault="001A165F" w:rsidP="00646A95">
            <w:pPr>
              <w:pStyle w:val="ListParagraph"/>
              <w:numPr>
                <w:ilvl w:val="0"/>
                <w:numId w:val="50"/>
              </w:numPr>
              <w:rPr>
                <w:rFonts w:ascii="Corbel" w:hAnsi="Corbel"/>
              </w:rPr>
            </w:pPr>
            <w:r>
              <w:rPr>
                <w:rFonts w:ascii="Corbel" w:hAnsi="Corbel"/>
              </w:rPr>
              <w:t xml:space="preserve">Lack of advice and guidance </w:t>
            </w:r>
          </w:p>
          <w:p w14:paraId="15AA6280" w14:textId="5D8741BA" w:rsidR="001A165F" w:rsidRDefault="001A165F" w:rsidP="00646A95">
            <w:pPr>
              <w:pStyle w:val="ListParagraph"/>
              <w:numPr>
                <w:ilvl w:val="0"/>
                <w:numId w:val="50"/>
              </w:numPr>
              <w:rPr>
                <w:rFonts w:ascii="Corbel" w:hAnsi="Corbel"/>
              </w:rPr>
            </w:pPr>
            <w:r>
              <w:rPr>
                <w:rFonts w:ascii="Corbel" w:hAnsi="Corbel"/>
              </w:rPr>
              <w:t>Lack of support from institution/workplace</w:t>
            </w:r>
          </w:p>
          <w:p w14:paraId="4491930E" w14:textId="34BA8E72" w:rsidR="001A165F" w:rsidRDefault="001A165F" w:rsidP="00646A95">
            <w:pPr>
              <w:pStyle w:val="ListParagraph"/>
              <w:numPr>
                <w:ilvl w:val="0"/>
                <w:numId w:val="50"/>
              </w:numPr>
              <w:rPr>
                <w:rFonts w:ascii="Corbel" w:hAnsi="Corbel"/>
              </w:rPr>
            </w:pPr>
            <w:r>
              <w:rPr>
                <w:rFonts w:ascii="Corbel" w:hAnsi="Corbel"/>
              </w:rPr>
              <w:t>Job insecurity</w:t>
            </w:r>
          </w:p>
          <w:p w14:paraId="73F78361" w14:textId="2B78255B" w:rsidR="001A165F" w:rsidRDefault="001A165F" w:rsidP="00646A95">
            <w:pPr>
              <w:pStyle w:val="ListParagraph"/>
              <w:numPr>
                <w:ilvl w:val="0"/>
                <w:numId w:val="50"/>
              </w:numPr>
              <w:rPr>
                <w:rFonts w:ascii="Corbel" w:hAnsi="Corbel"/>
              </w:rPr>
            </w:pPr>
            <w:r>
              <w:rPr>
                <w:rFonts w:ascii="Corbel" w:hAnsi="Corbel"/>
              </w:rPr>
              <w:t>Bullying and harassment</w:t>
            </w:r>
          </w:p>
          <w:p w14:paraId="1FC34FA9" w14:textId="77777777" w:rsidR="001A165F" w:rsidRDefault="001A165F" w:rsidP="00646A95">
            <w:pPr>
              <w:pStyle w:val="ListParagraph"/>
              <w:numPr>
                <w:ilvl w:val="0"/>
                <w:numId w:val="50"/>
              </w:numPr>
              <w:rPr>
                <w:rFonts w:ascii="Corbel" w:hAnsi="Corbel"/>
              </w:rPr>
            </w:pPr>
            <w:r>
              <w:rPr>
                <w:rFonts w:ascii="Corbel" w:hAnsi="Corbel"/>
              </w:rPr>
              <w:lastRenderedPageBreak/>
              <w:t>Lack of opportunities</w:t>
            </w:r>
          </w:p>
          <w:p w14:paraId="22D3DC7D" w14:textId="77777777" w:rsidR="001A165F" w:rsidRDefault="001A165F" w:rsidP="00646A95">
            <w:pPr>
              <w:pStyle w:val="ListParagraph"/>
              <w:numPr>
                <w:ilvl w:val="0"/>
                <w:numId w:val="50"/>
              </w:numPr>
              <w:rPr>
                <w:rFonts w:ascii="Corbel" w:hAnsi="Corbel"/>
              </w:rPr>
            </w:pPr>
            <w:r>
              <w:rPr>
                <w:rFonts w:ascii="Corbel" w:hAnsi="Corbel"/>
              </w:rPr>
              <w:t>Inability to relocate</w:t>
            </w:r>
          </w:p>
          <w:p w14:paraId="34BE75F0" w14:textId="77777777" w:rsidR="001A165F" w:rsidRDefault="001A165F" w:rsidP="00646A95">
            <w:pPr>
              <w:pStyle w:val="ListParagraph"/>
              <w:numPr>
                <w:ilvl w:val="0"/>
                <w:numId w:val="50"/>
              </w:numPr>
              <w:rPr>
                <w:rFonts w:ascii="Corbel" w:hAnsi="Corbel"/>
              </w:rPr>
            </w:pPr>
            <w:r>
              <w:rPr>
                <w:rFonts w:ascii="Corbel" w:hAnsi="Corbel"/>
              </w:rPr>
              <w:t>Caring responsibilities</w:t>
            </w:r>
          </w:p>
          <w:p w14:paraId="5FB12E25" w14:textId="03AC0788" w:rsidR="001A165F" w:rsidRDefault="001A165F" w:rsidP="00646A95">
            <w:pPr>
              <w:pStyle w:val="ListParagraph"/>
              <w:numPr>
                <w:ilvl w:val="0"/>
                <w:numId w:val="50"/>
              </w:numPr>
              <w:rPr>
                <w:rFonts w:ascii="Corbel" w:hAnsi="Corbel"/>
              </w:rPr>
            </w:pPr>
            <w:r>
              <w:rPr>
                <w:rFonts w:ascii="Corbel" w:hAnsi="Corbel"/>
              </w:rPr>
              <w:t>Inequalities / discrimination / bias</w:t>
            </w:r>
          </w:p>
          <w:p w14:paraId="79A9A559" w14:textId="2EF4BB30" w:rsidR="001A165F" w:rsidRDefault="001A165F" w:rsidP="00646A95">
            <w:pPr>
              <w:pStyle w:val="ListParagraph"/>
              <w:numPr>
                <w:ilvl w:val="0"/>
                <w:numId w:val="50"/>
              </w:numPr>
              <w:rPr>
                <w:rFonts w:ascii="Corbel" w:hAnsi="Corbel"/>
              </w:rPr>
            </w:pPr>
            <w:r>
              <w:rPr>
                <w:rFonts w:ascii="Corbel" w:hAnsi="Corbel"/>
              </w:rPr>
              <w:t>None of the above</w:t>
            </w:r>
          </w:p>
          <w:p w14:paraId="5F66C964" w14:textId="3D9D8983" w:rsidR="001A165F" w:rsidRPr="00296A8D" w:rsidRDefault="001A165F" w:rsidP="00646A95">
            <w:pPr>
              <w:pStyle w:val="ListParagraph"/>
              <w:numPr>
                <w:ilvl w:val="0"/>
                <w:numId w:val="50"/>
              </w:numPr>
              <w:rPr>
                <w:rFonts w:ascii="Corbel" w:hAnsi="Corbel"/>
              </w:rPr>
            </w:pPr>
            <w:r w:rsidRPr="00296A8D">
              <w:rPr>
                <w:rFonts w:ascii="Corbel" w:hAnsi="Corbel"/>
              </w:rPr>
              <w:t>Other, please specify</w:t>
            </w:r>
          </w:p>
        </w:tc>
        <w:tc>
          <w:tcPr>
            <w:tcW w:w="1984" w:type="dxa"/>
          </w:tcPr>
          <w:p w14:paraId="489C733B" w14:textId="77777777" w:rsidR="001A165F" w:rsidRDefault="001A165F" w:rsidP="004C2322">
            <w:pPr>
              <w:rPr>
                <w:rFonts w:ascii="Corbel" w:hAnsi="Corbel"/>
              </w:rPr>
            </w:pPr>
            <w:r>
              <w:rPr>
                <w:rFonts w:ascii="Corbel" w:hAnsi="Corbel"/>
              </w:rPr>
              <w:lastRenderedPageBreak/>
              <w:t>Multi choice</w:t>
            </w:r>
          </w:p>
          <w:p w14:paraId="34FD8B3B" w14:textId="77777777" w:rsidR="001A165F" w:rsidRDefault="001A165F" w:rsidP="004C2322">
            <w:pPr>
              <w:rPr>
                <w:rFonts w:ascii="Corbel" w:hAnsi="Corbel"/>
              </w:rPr>
            </w:pPr>
          </w:p>
          <w:p w14:paraId="7A6E3C06" w14:textId="798B5212" w:rsidR="001A165F" w:rsidRDefault="001A165F" w:rsidP="004C2322">
            <w:pPr>
              <w:rPr>
                <w:rFonts w:ascii="Corbel" w:hAnsi="Corbel"/>
              </w:rPr>
            </w:pPr>
            <w:r>
              <w:rPr>
                <w:rFonts w:ascii="Corbel" w:hAnsi="Corbel"/>
              </w:rPr>
              <w:t>Randomise – other and none anchored</w:t>
            </w:r>
          </w:p>
          <w:p w14:paraId="468CA6B1" w14:textId="77777777" w:rsidR="001A165F" w:rsidRDefault="001A165F" w:rsidP="004C2322">
            <w:pPr>
              <w:rPr>
                <w:rFonts w:ascii="Corbel" w:hAnsi="Corbel"/>
              </w:rPr>
            </w:pPr>
          </w:p>
          <w:p w14:paraId="0548EF1A" w14:textId="7E96BEAD" w:rsidR="001A165F" w:rsidRDefault="001A165F" w:rsidP="004C2322">
            <w:pPr>
              <w:rPr>
                <w:rFonts w:ascii="Corbel" w:hAnsi="Corbel"/>
              </w:rPr>
            </w:pPr>
            <w:r>
              <w:rPr>
                <w:rFonts w:ascii="Corbel" w:hAnsi="Corbel"/>
              </w:rPr>
              <w:t>None exclusive</w:t>
            </w:r>
          </w:p>
        </w:tc>
        <w:tc>
          <w:tcPr>
            <w:tcW w:w="1560" w:type="dxa"/>
          </w:tcPr>
          <w:p w14:paraId="5A096FE4" w14:textId="2874502D" w:rsidR="001A165F" w:rsidRDefault="001A165F" w:rsidP="004C2322">
            <w:pPr>
              <w:rPr>
                <w:rFonts w:ascii="Corbel" w:hAnsi="Corbel"/>
              </w:rPr>
            </w:pPr>
            <w:r>
              <w:rPr>
                <w:rFonts w:ascii="Corbel" w:hAnsi="Corbel"/>
              </w:rPr>
              <w:t>Y</w:t>
            </w:r>
          </w:p>
        </w:tc>
        <w:tc>
          <w:tcPr>
            <w:tcW w:w="2788" w:type="dxa"/>
          </w:tcPr>
          <w:p w14:paraId="718F7160" w14:textId="0A30D322" w:rsidR="001A165F" w:rsidRPr="00570161" w:rsidRDefault="001A165F" w:rsidP="004C2322">
            <w:pPr>
              <w:rPr>
                <w:rFonts w:ascii="Corbel" w:hAnsi="Corbel"/>
                <w:i/>
                <w:iCs/>
                <w:highlight w:val="yellow"/>
              </w:rPr>
            </w:pPr>
            <w:r>
              <w:rPr>
                <w:rFonts w:ascii="Corbel" w:hAnsi="Corbel"/>
              </w:rPr>
              <w:t xml:space="preserve">Do not show to retired </w:t>
            </w:r>
          </w:p>
        </w:tc>
        <w:tc>
          <w:tcPr>
            <w:tcW w:w="1703" w:type="dxa"/>
          </w:tcPr>
          <w:p w14:paraId="26FD51F5" w14:textId="77777777" w:rsidR="001A165F" w:rsidRDefault="001A165F" w:rsidP="004C2322">
            <w:pPr>
              <w:rPr>
                <w:rFonts w:ascii="Corbel" w:hAnsi="Corbel"/>
              </w:rPr>
            </w:pPr>
          </w:p>
        </w:tc>
        <w:tc>
          <w:tcPr>
            <w:tcW w:w="236" w:type="dxa"/>
          </w:tcPr>
          <w:p w14:paraId="7356FA1C" w14:textId="77777777" w:rsidR="001A165F" w:rsidRPr="007A5EA9" w:rsidRDefault="001A165F" w:rsidP="004C2322"/>
        </w:tc>
      </w:tr>
      <w:tr w:rsidR="001A165F" w:rsidRPr="007A5EA9" w14:paraId="34794B74" w14:textId="791CB37D" w:rsidTr="00FF59C5">
        <w:tc>
          <w:tcPr>
            <w:tcW w:w="2640" w:type="dxa"/>
          </w:tcPr>
          <w:p w14:paraId="52C80D54" w14:textId="77777777" w:rsidR="001A165F" w:rsidRPr="007A5EA9" w:rsidRDefault="001A165F" w:rsidP="004C2322">
            <w:pPr>
              <w:pStyle w:val="ListParagraph"/>
              <w:numPr>
                <w:ilvl w:val="0"/>
                <w:numId w:val="1"/>
              </w:numPr>
              <w:rPr>
                <w:rFonts w:ascii="Corbel" w:hAnsi="Corbel"/>
              </w:rPr>
            </w:pPr>
          </w:p>
        </w:tc>
        <w:tc>
          <w:tcPr>
            <w:tcW w:w="4443" w:type="dxa"/>
          </w:tcPr>
          <w:p w14:paraId="276241F2" w14:textId="42727E51" w:rsidR="001A165F" w:rsidRDefault="001A165F" w:rsidP="004C2322">
            <w:pPr>
              <w:rPr>
                <w:rFonts w:ascii="Corbel" w:hAnsi="Corbel"/>
              </w:rPr>
            </w:pPr>
            <w:r>
              <w:rPr>
                <w:rFonts w:ascii="Corbel" w:hAnsi="Corbel"/>
              </w:rPr>
              <w:t>How far do you agree or disagree with the following statements?</w:t>
            </w:r>
          </w:p>
          <w:p w14:paraId="7F88A8EB" w14:textId="77777777" w:rsidR="001A165F" w:rsidRDefault="001A165F" w:rsidP="00646A95">
            <w:pPr>
              <w:pStyle w:val="ListParagraph"/>
              <w:numPr>
                <w:ilvl w:val="0"/>
                <w:numId w:val="43"/>
              </w:numPr>
              <w:rPr>
                <w:rFonts w:ascii="Corbel" w:hAnsi="Corbel"/>
              </w:rPr>
            </w:pPr>
            <w:r>
              <w:rPr>
                <w:rFonts w:ascii="Corbel" w:hAnsi="Corbel"/>
              </w:rPr>
              <w:t>I enjoy managing people</w:t>
            </w:r>
          </w:p>
          <w:p w14:paraId="2A9412EF" w14:textId="77777777" w:rsidR="001A165F" w:rsidRDefault="001A165F" w:rsidP="00646A95">
            <w:pPr>
              <w:pStyle w:val="ListParagraph"/>
              <w:numPr>
                <w:ilvl w:val="0"/>
                <w:numId w:val="43"/>
              </w:numPr>
              <w:rPr>
                <w:rFonts w:ascii="Corbel" w:hAnsi="Corbel"/>
              </w:rPr>
            </w:pPr>
            <w:r>
              <w:rPr>
                <w:rFonts w:ascii="Corbel" w:hAnsi="Corbel"/>
              </w:rPr>
              <w:t>I have received training on managing people</w:t>
            </w:r>
          </w:p>
          <w:p w14:paraId="1E63BB89" w14:textId="77777777" w:rsidR="001A165F" w:rsidRDefault="001A165F" w:rsidP="00646A95">
            <w:pPr>
              <w:pStyle w:val="ListParagraph"/>
              <w:numPr>
                <w:ilvl w:val="0"/>
                <w:numId w:val="43"/>
              </w:numPr>
              <w:rPr>
                <w:rFonts w:ascii="Corbel" w:hAnsi="Corbel"/>
              </w:rPr>
            </w:pPr>
            <w:r w:rsidRPr="00296A8D">
              <w:rPr>
                <w:rFonts w:ascii="Corbel" w:hAnsi="Corbel"/>
              </w:rPr>
              <w:t>I have the confidence and skills to support others with their professional development</w:t>
            </w:r>
          </w:p>
          <w:p w14:paraId="69061951" w14:textId="4D3EE6CE" w:rsidR="001A165F" w:rsidRDefault="001A165F" w:rsidP="00646A95">
            <w:pPr>
              <w:pStyle w:val="ListParagraph"/>
              <w:numPr>
                <w:ilvl w:val="0"/>
                <w:numId w:val="43"/>
              </w:numPr>
              <w:rPr>
                <w:rFonts w:ascii="Corbel" w:hAnsi="Corbel"/>
              </w:rPr>
            </w:pPr>
            <w:r>
              <w:rPr>
                <w:rFonts w:ascii="Corbel" w:hAnsi="Corbel"/>
              </w:rPr>
              <w:t>I have the confidence and skills to manage a diverse team</w:t>
            </w:r>
          </w:p>
          <w:p w14:paraId="5FB41E6A" w14:textId="34B1877B" w:rsidR="001A165F" w:rsidRPr="00296A8D" w:rsidRDefault="001A165F" w:rsidP="00646A95">
            <w:pPr>
              <w:pStyle w:val="ListParagraph"/>
              <w:numPr>
                <w:ilvl w:val="0"/>
                <w:numId w:val="43"/>
              </w:numPr>
              <w:rPr>
                <w:rFonts w:ascii="Corbel" w:hAnsi="Corbel"/>
              </w:rPr>
            </w:pPr>
            <w:r>
              <w:rPr>
                <w:rFonts w:ascii="Corbel" w:hAnsi="Corbel"/>
              </w:rPr>
              <w:t>I feel good management and leadership is recognised at my institution/workplace</w:t>
            </w:r>
          </w:p>
        </w:tc>
        <w:tc>
          <w:tcPr>
            <w:tcW w:w="1984" w:type="dxa"/>
          </w:tcPr>
          <w:p w14:paraId="0DE0191D" w14:textId="77777777" w:rsidR="001A165F" w:rsidRDefault="001A165F" w:rsidP="004C2322">
            <w:pPr>
              <w:rPr>
                <w:rFonts w:ascii="Corbel" w:hAnsi="Corbel"/>
              </w:rPr>
            </w:pPr>
            <w:r>
              <w:rPr>
                <w:rFonts w:ascii="Corbel" w:hAnsi="Corbel"/>
              </w:rPr>
              <w:t>Grid question</w:t>
            </w:r>
          </w:p>
          <w:p w14:paraId="69303397" w14:textId="77777777" w:rsidR="001A165F" w:rsidRDefault="001A165F" w:rsidP="004C2322">
            <w:pPr>
              <w:rPr>
                <w:rFonts w:ascii="Corbel" w:hAnsi="Corbel"/>
              </w:rPr>
            </w:pPr>
            <w:r>
              <w:rPr>
                <w:rFonts w:ascii="Corbel" w:hAnsi="Corbel"/>
              </w:rPr>
              <w:t>7-point scale</w:t>
            </w:r>
          </w:p>
          <w:p w14:paraId="793821B0" w14:textId="77777777" w:rsidR="001A165F" w:rsidRDefault="001A165F" w:rsidP="004C2322">
            <w:pPr>
              <w:rPr>
                <w:rFonts w:ascii="Corbel" w:hAnsi="Corbel"/>
              </w:rPr>
            </w:pPr>
          </w:p>
          <w:p w14:paraId="1BFFAC9D" w14:textId="7971441C" w:rsidR="001A165F" w:rsidRDefault="001A165F" w:rsidP="004C2322">
            <w:pPr>
              <w:rPr>
                <w:rFonts w:ascii="Corbel" w:hAnsi="Corbel"/>
              </w:rPr>
            </w:pPr>
            <w:r>
              <w:rPr>
                <w:rFonts w:ascii="Corbel" w:hAnsi="Corbel"/>
              </w:rPr>
              <w:t>1=Strongly disagree, 4= Neither disagree nor agree, 7= Strongly agree, N/A</w:t>
            </w:r>
          </w:p>
        </w:tc>
        <w:tc>
          <w:tcPr>
            <w:tcW w:w="1560" w:type="dxa"/>
          </w:tcPr>
          <w:p w14:paraId="3A8DD049" w14:textId="094EEB06" w:rsidR="001A165F" w:rsidRDefault="001A165F" w:rsidP="004C2322">
            <w:pPr>
              <w:rPr>
                <w:rFonts w:ascii="Corbel" w:hAnsi="Corbel"/>
              </w:rPr>
            </w:pPr>
            <w:r>
              <w:rPr>
                <w:rFonts w:ascii="Corbel" w:hAnsi="Corbel"/>
              </w:rPr>
              <w:t>Y</w:t>
            </w:r>
          </w:p>
        </w:tc>
        <w:tc>
          <w:tcPr>
            <w:tcW w:w="2788" w:type="dxa"/>
          </w:tcPr>
          <w:p w14:paraId="1D80ED16" w14:textId="77777777" w:rsidR="001A165F" w:rsidRDefault="001A165F" w:rsidP="004C2322">
            <w:pPr>
              <w:rPr>
                <w:rFonts w:ascii="Corbel" w:hAnsi="Corbel"/>
              </w:rPr>
            </w:pPr>
            <w:r>
              <w:rPr>
                <w:rFonts w:ascii="Corbel" w:hAnsi="Corbel"/>
              </w:rPr>
              <w:t>Ask to managers only (see Q7)</w:t>
            </w:r>
          </w:p>
          <w:p w14:paraId="761429D9" w14:textId="77777777" w:rsidR="001A165F" w:rsidRDefault="001A165F" w:rsidP="004C2322">
            <w:pPr>
              <w:rPr>
                <w:rFonts w:ascii="Corbel" w:hAnsi="Corbel"/>
              </w:rPr>
            </w:pPr>
          </w:p>
          <w:p w14:paraId="5832DB1E" w14:textId="2A91D6DE" w:rsidR="001A165F" w:rsidRPr="00570161" w:rsidRDefault="001A165F" w:rsidP="004C2322">
            <w:pPr>
              <w:rPr>
                <w:rFonts w:ascii="Corbel" w:hAnsi="Corbel"/>
                <w:i/>
                <w:iCs/>
                <w:highlight w:val="yellow"/>
              </w:rPr>
            </w:pPr>
          </w:p>
        </w:tc>
        <w:tc>
          <w:tcPr>
            <w:tcW w:w="1703" w:type="dxa"/>
          </w:tcPr>
          <w:p w14:paraId="320CE9FD" w14:textId="77777777" w:rsidR="001A165F" w:rsidRDefault="001A165F" w:rsidP="004C2322">
            <w:pPr>
              <w:rPr>
                <w:rFonts w:ascii="Corbel" w:hAnsi="Corbel"/>
              </w:rPr>
            </w:pPr>
          </w:p>
        </w:tc>
        <w:tc>
          <w:tcPr>
            <w:tcW w:w="236" w:type="dxa"/>
          </w:tcPr>
          <w:p w14:paraId="5D1EB08E" w14:textId="77777777" w:rsidR="001A165F" w:rsidRPr="007A5EA9" w:rsidRDefault="001A165F" w:rsidP="004C2322"/>
        </w:tc>
      </w:tr>
      <w:tr w:rsidR="004C2322" w:rsidRPr="007A5EA9" w14:paraId="71C43744" w14:textId="77777777" w:rsidTr="00FF59C5">
        <w:trPr>
          <w:gridAfter w:val="1"/>
          <w:wAfter w:w="236" w:type="dxa"/>
        </w:trPr>
        <w:tc>
          <w:tcPr>
            <w:tcW w:w="15118" w:type="dxa"/>
            <w:gridSpan w:val="6"/>
          </w:tcPr>
          <w:p w14:paraId="0F7D1D17" w14:textId="74591EF5" w:rsidR="004C2322" w:rsidRDefault="004C2322" w:rsidP="004C2322">
            <w:pPr>
              <w:pStyle w:val="Heading1"/>
              <w:outlineLvl w:val="0"/>
            </w:pPr>
            <w:r>
              <w:t>Your perceptions</w:t>
            </w:r>
          </w:p>
          <w:p w14:paraId="0DEDAAF5" w14:textId="589C949C" w:rsidR="004C2322" w:rsidRPr="00200655" w:rsidRDefault="004C2322" w:rsidP="004C2322">
            <w:pPr>
              <w:rPr>
                <w:b/>
                <w:bCs/>
              </w:rPr>
            </w:pPr>
            <w:r w:rsidRPr="00200655">
              <w:rPr>
                <w:b/>
                <w:bCs/>
              </w:rPr>
              <w:t xml:space="preserve">As you know, this research is being conducted to explore the current state of research culture. </w:t>
            </w:r>
            <w:r>
              <w:rPr>
                <w:b/>
                <w:bCs/>
              </w:rPr>
              <w:t>B</w:t>
            </w:r>
            <w:r w:rsidRPr="00200655">
              <w:rPr>
                <w:b/>
                <w:bCs/>
              </w:rPr>
              <w:t xml:space="preserve">y research culture we mean the behaviours, values, expectations, attitudes and norms of </w:t>
            </w:r>
            <w:r w:rsidR="004201DD">
              <w:rPr>
                <w:b/>
                <w:bCs/>
              </w:rPr>
              <w:t xml:space="preserve">the </w:t>
            </w:r>
            <w:r w:rsidRPr="00200655">
              <w:rPr>
                <w:b/>
                <w:bCs/>
              </w:rPr>
              <w:t>research communit</w:t>
            </w:r>
            <w:r w:rsidR="004201DD">
              <w:rPr>
                <w:b/>
                <w:bCs/>
              </w:rPr>
              <w:t>y</w:t>
            </w:r>
            <w:r w:rsidRPr="00200655">
              <w:rPr>
                <w:b/>
                <w:bCs/>
              </w:rPr>
              <w:t>. It influences researchers’ career paths and determines the way that research is conducted and communicated.</w:t>
            </w:r>
          </w:p>
        </w:tc>
      </w:tr>
      <w:tr w:rsidR="00071CF7" w:rsidRPr="007A5EA9" w14:paraId="3F633B46" w14:textId="77777777" w:rsidTr="00FF59C5">
        <w:trPr>
          <w:gridAfter w:val="1"/>
          <w:wAfter w:w="236" w:type="dxa"/>
        </w:trPr>
        <w:tc>
          <w:tcPr>
            <w:tcW w:w="2640" w:type="dxa"/>
          </w:tcPr>
          <w:p w14:paraId="062328DA" w14:textId="77777777" w:rsidR="00071CF7" w:rsidRPr="007A5EA9" w:rsidRDefault="00071CF7" w:rsidP="004C2322">
            <w:pPr>
              <w:pStyle w:val="ListParagraph"/>
              <w:numPr>
                <w:ilvl w:val="0"/>
                <w:numId w:val="1"/>
              </w:numPr>
              <w:rPr>
                <w:rFonts w:ascii="Corbel" w:hAnsi="Corbel"/>
              </w:rPr>
            </w:pPr>
          </w:p>
        </w:tc>
        <w:tc>
          <w:tcPr>
            <w:tcW w:w="4443" w:type="dxa"/>
          </w:tcPr>
          <w:p w14:paraId="0DE2DD15" w14:textId="5A4B8DD9" w:rsidR="00071CF7" w:rsidRDefault="00071CF7" w:rsidP="004C2322">
            <w:pPr>
              <w:rPr>
                <w:rFonts w:ascii="Corbel" w:hAnsi="Corbel"/>
              </w:rPr>
            </w:pPr>
            <w:r>
              <w:rPr>
                <w:rFonts w:ascii="Corbel" w:hAnsi="Corbel"/>
              </w:rPr>
              <w:t>What 3 words would you use to describe the current research culture, based on your experiences within your organisation / institution as a whole?</w:t>
            </w:r>
          </w:p>
        </w:tc>
        <w:tc>
          <w:tcPr>
            <w:tcW w:w="1984" w:type="dxa"/>
          </w:tcPr>
          <w:p w14:paraId="19463C5E" w14:textId="77777777" w:rsidR="00071CF7" w:rsidRDefault="00071CF7" w:rsidP="004C2322">
            <w:pPr>
              <w:rPr>
                <w:rFonts w:ascii="Corbel" w:hAnsi="Corbel"/>
              </w:rPr>
            </w:pPr>
            <w:r>
              <w:rPr>
                <w:rFonts w:ascii="Corbel" w:hAnsi="Corbel"/>
              </w:rPr>
              <w:t>Open question</w:t>
            </w:r>
          </w:p>
          <w:p w14:paraId="534836B6" w14:textId="0C38D964" w:rsidR="00071CF7" w:rsidRDefault="00071CF7" w:rsidP="004C2322">
            <w:pPr>
              <w:rPr>
                <w:rFonts w:ascii="Corbel" w:hAnsi="Corbel"/>
              </w:rPr>
            </w:pPr>
            <w:r>
              <w:rPr>
                <w:rFonts w:ascii="Corbel" w:hAnsi="Corbel"/>
              </w:rPr>
              <w:t>3 boxes</w:t>
            </w:r>
          </w:p>
        </w:tc>
        <w:tc>
          <w:tcPr>
            <w:tcW w:w="1560" w:type="dxa"/>
          </w:tcPr>
          <w:p w14:paraId="1467B3EB" w14:textId="7BF87D62" w:rsidR="00071CF7" w:rsidRDefault="00071CF7" w:rsidP="004C2322">
            <w:pPr>
              <w:rPr>
                <w:rFonts w:ascii="Corbel" w:hAnsi="Corbel"/>
              </w:rPr>
            </w:pPr>
            <w:r>
              <w:rPr>
                <w:rFonts w:ascii="Corbel" w:hAnsi="Corbel"/>
              </w:rPr>
              <w:t>N</w:t>
            </w:r>
          </w:p>
        </w:tc>
        <w:tc>
          <w:tcPr>
            <w:tcW w:w="2788" w:type="dxa"/>
          </w:tcPr>
          <w:p w14:paraId="3C7625E4" w14:textId="5FC6231E" w:rsidR="00071CF7" w:rsidRPr="003A7237" w:rsidRDefault="00071CF7" w:rsidP="004C2322">
            <w:pPr>
              <w:rPr>
                <w:rFonts w:ascii="Corbel" w:hAnsi="Corbel"/>
                <w:i/>
                <w:iCs/>
              </w:rPr>
            </w:pPr>
            <w:r>
              <w:rPr>
                <w:rFonts w:ascii="Corbel" w:hAnsi="Corbel"/>
              </w:rPr>
              <w:t>Ask to all</w:t>
            </w:r>
          </w:p>
        </w:tc>
        <w:tc>
          <w:tcPr>
            <w:tcW w:w="1703" w:type="dxa"/>
          </w:tcPr>
          <w:p w14:paraId="1B985E38" w14:textId="1BA743F0" w:rsidR="00071CF7" w:rsidRPr="007A5EA9" w:rsidRDefault="00071CF7" w:rsidP="004C2322">
            <w:pPr>
              <w:rPr>
                <w:rFonts w:ascii="Corbel" w:hAnsi="Corbel"/>
              </w:rPr>
            </w:pPr>
            <w:r>
              <w:rPr>
                <w:rFonts w:ascii="Corbel" w:hAnsi="Corbel"/>
              </w:rPr>
              <w:t>Useful for tracking. Explore by region.</w:t>
            </w:r>
          </w:p>
        </w:tc>
      </w:tr>
      <w:tr w:rsidR="00071CF7" w:rsidRPr="007A5EA9" w14:paraId="7E33BF85" w14:textId="77777777" w:rsidTr="00FF59C5">
        <w:trPr>
          <w:gridAfter w:val="1"/>
          <w:wAfter w:w="236" w:type="dxa"/>
        </w:trPr>
        <w:tc>
          <w:tcPr>
            <w:tcW w:w="2640" w:type="dxa"/>
          </w:tcPr>
          <w:p w14:paraId="67CB7007" w14:textId="77777777" w:rsidR="00071CF7" w:rsidRPr="007A5EA9" w:rsidRDefault="00071CF7" w:rsidP="004C2322">
            <w:pPr>
              <w:pStyle w:val="ListParagraph"/>
              <w:numPr>
                <w:ilvl w:val="0"/>
                <w:numId w:val="1"/>
              </w:numPr>
              <w:rPr>
                <w:rFonts w:ascii="Corbel" w:hAnsi="Corbel"/>
              </w:rPr>
            </w:pPr>
          </w:p>
        </w:tc>
        <w:tc>
          <w:tcPr>
            <w:tcW w:w="4443" w:type="dxa"/>
          </w:tcPr>
          <w:p w14:paraId="272E97B5" w14:textId="1B5A1D00" w:rsidR="00071CF7" w:rsidRDefault="00071CF7" w:rsidP="004C2322">
            <w:pPr>
              <w:rPr>
                <w:rFonts w:ascii="Corbel" w:hAnsi="Corbel"/>
                <w:i/>
                <w:iCs/>
              </w:rPr>
            </w:pPr>
            <w:r>
              <w:rPr>
                <w:rFonts w:ascii="Corbel" w:hAnsi="Corbel"/>
              </w:rPr>
              <w:t xml:space="preserve">Do you consider the words you used to describe research culture to be positive, neutral or negative? </w:t>
            </w:r>
            <w:r w:rsidRPr="00D3774B">
              <w:rPr>
                <w:rFonts w:ascii="Corbel" w:hAnsi="Corbel"/>
                <w:i/>
                <w:iCs/>
              </w:rPr>
              <w:t>Please specify for each word.</w:t>
            </w:r>
          </w:p>
          <w:p w14:paraId="198B8A85" w14:textId="77777777" w:rsidR="00071CF7" w:rsidRPr="00D3774B" w:rsidRDefault="00071CF7" w:rsidP="004C2322">
            <w:pPr>
              <w:pStyle w:val="ListParagraph"/>
              <w:numPr>
                <w:ilvl w:val="1"/>
                <w:numId w:val="13"/>
              </w:numPr>
              <w:rPr>
                <w:rFonts w:ascii="Corbel" w:hAnsi="Corbel"/>
              </w:rPr>
            </w:pPr>
            <w:r w:rsidRPr="00D3774B">
              <w:rPr>
                <w:rFonts w:ascii="Corbel" w:hAnsi="Corbel"/>
              </w:rPr>
              <w:t>Positive</w:t>
            </w:r>
          </w:p>
          <w:p w14:paraId="5E5C564F" w14:textId="77777777" w:rsidR="00071CF7" w:rsidRPr="00D3774B" w:rsidRDefault="00071CF7" w:rsidP="004C2322">
            <w:pPr>
              <w:pStyle w:val="ListParagraph"/>
              <w:numPr>
                <w:ilvl w:val="1"/>
                <w:numId w:val="13"/>
              </w:numPr>
              <w:rPr>
                <w:rFonts w:ascii="Corbel" w:hAnsi="Corbel"/>
              </w:rPr>
            </w:pPr>
            <w:r w:rsidRPr="00D3774B">
              <w:rPr>
                <w:rFonts w:ascii="Corbel" w:hAnsi="Corbel"/>
              </w:rPr>
              <w:t>Neutral</w:t>
            </w:r>
          </w:p>
          <w:p w14:paraId="0295B242" w14:textId="27EF47D0" w:rsidR="00071CF7" w:rsidRPr="00D3774B" w:rsidRDefault="00071CF7" w:rsidP="004C2322">
            <w:pPr>
              <w:pStyle w:val="ListParagraph"/>
              <w:numPr>
                <w:ilvl w:val="1"/>
                <w:numId w:val="13"/>
              </w:numPr>
              <w:rPr>
                <w:rFonts w:ascii="Corbel" w:hAnsi="Corbel"/>
                <w:i/>
                <w:iCs/>
              </w:rPr>
            </w:pPr>
            <w:r w:rsidRPr="00D3774B">
              <w:rPr>
                <w:rFonts w:ascii="Corbel" w:hAnsi="Corbel"/>
              </w:rPr>
              <w:t>Negative</w:t>
            </w:r>
          </w:p>
        </w:tc>
        <w:tc>
          <w:tcPr>
            <w:tcW w:w="1984" w:type="dxa"/>
          </w:tcPr>
          <w:p w14:paraId="2C3B02F6" w14:textId="77777777" w:rsidR="00071CF7" w:rsidRDefault="00071CF7" w:rsidP="004C2322">
            <w:pPr>
              <w:rPr>
                <w:rFonts w:ascii="Corbel" w:hAnsi="Corbel"/>
              </w:rPr>
            </w:pPr>
            <w:r>
              <w:rPr>
                <w:rFonts w:ascii="Corbel" w:hAnsi="Corbel"/>
              </w:rPr>
              <w:t>Drop down</w:t>
            </w:r>
          </w:p>
          <w:p w14:paraId="590E4991" w14:textId="77777777" w:rsidR="00071CF7" w:rsidRDefault="00071CF7" w:rsidP="004C2322">
            <w:pPr>
              <w:rPr>
                <w:rFonts w:ascii="Corbel" w:hAnsi="Corbel"/>
              </w:rPr>
            </w:pPr>
          </w:p>
          <w:p w14:paraId="43E44F2A" w14:textId="5E75E668" w:rsidR="00071CF7" w:rsidRDefault="00071CF7" w:rsidP="004C2322">
            <w:pPr>
              <w:rPr>
                <w:rFonts w:ascii="Corbel" w:hAnsi="Corbel"/>
              </w:rPr>
            </w:pPr>
            <w:r>
              <w:rPr>
                <w:rFonts w:ascii="Corbel" w:hAnsi="Corbel"/>
              </w:rPr>
              <w:t>A drop down for each word</w:t>
            </w:r>
          </w:p>
        </w:tc>
        <w:tc>
          <w:tcPr>
            <w:tcW w:w="1560" w:type="dxa"/>
          </w:tcPr>
          <w:p w14:paraId="28BDD926" w14:textId="2C636A51" w:rsidR="00071CF7" w:rsidRDefault="00071CF7" w:rsidP="004C2322">
            <w:pPr>
              <w:rPr>
                <w:rFonts w:ascii="Corbel" w:hAnsi="Corbel"/>
              </w:rPr>
            </w:pPr>
            <w:r>
              <w:rPr>
                <w:rFonts w:ascii="Corbel" w:hAnsi="Corbel"/>
              </w:rPr>
              <w:t>N</w:t>
            </w:r>
          </w:p>
        </w:tc>
        <w:tc>
          <w:tcPr>
            <w:tcW w:w="2788" w:type="dxa"/>
          </w:tcPr>
          <w:p w14:paraId="3E60F045" w14:textId="0D9EE2F9" w:rsidR="00071CF7" w:rsidRPr="003A7237" w:rsidRDefault="00071CF7" w:rsidP="004C2322">
            <w:pPr>
              <w:rPr>
                <w:rFonts w:ascii="Corbel" w:hAnsi="Corbel"/>
                <w:i/>
                <w:iCs/>
              </w:rPr>
            </w:pPr>
            <w:r>
              <w:rPr>
                <w:rFonts w:ascii="Corbel" w:hAnsi="Corbel"/>
              </w:rPr>
              <w:t>A drop down for each word specified in above question</w:t>
            </w:r>
          </w:p>
        </w:tc>
        <w:tc>
          <w:tcPr>
            <w:tcW w:w="1703" w:type="dxa"/>
          </w:tcPr>
          <w:p w14:paraId="27EE5B5D" w14:textId="4B819E26" w:rsidR="00071CF7" w:rsidRDefault="00071CF7" w:rsidP="004C2322">
            <w:r>
              <w:t>Sentiment analysis - can create a score here e.g. % of positive - % of negative</w:t>
            </w:r>
          </w:p>
        </w:tc>
      </w:tr>
      <w:tr w:rsidR="00071CF7" w:rsidRPr="007A5EA9" w14:paraId="7A21332B" w14:textId="77777777" w:rsidTr="00FF59C5">
        <w:trPr>
          <w:gridAfter w:val="1"/>
          <w:wAfter w:w="236" w:type="dxa"/>
        </w:trPr>
        <w:tc>
          <w:tcPr>
            <w:tcW w:w="2640" w:type="dxa"/>
          </w:tcPr>
          <w:p w14:paraId="04A68E67" w14:textId="77777777" w:rsidR="00071CF7" w:rsidRPr="007A5EA9" w:rsidRDefault="00071CF7" w:rsidP="004C2322">
            <w:pPr>
              <w:pStyle w:val="ListParagraph"/>
              <w:numPr>
                <w:ilvl w:val="0"/>
                <w:numId w:val="1"/>
              </w:numPr>
              <w:rPr>
                <w:rFonts w:ascii="Corbel" w:hAnsi="Corbel"/>
              </w:rPr>
            </w:pPr>
          </w:p>
        </w:tc>
        <w:tc>
          <w:tcPr>
            <w:tcW w:w="4443" w:type="dxa"/>
          </w:tcPr>
          <w:p w14:paraId="04B1BF1E" w14:textId="6AC4B559" w:rsidR="00071CF7" w:rsidRDefault="00071CF7" w:rsidP="004C2322">
            <w:pPr>
              <w:rPr>
                <w:rFonts w:ascii="Corbel" w:hAnsi="Corbel"/>
              </w:rPr>
            </w:pPr>
            <w:r>
              <w:rPr>
                <w:rFonts w:ascii="Corbel" w:hAnsi="Corbel"/>
              </w:rPr>
              <w:t xml:space="preserve">What 3 words would you use to describe what an </w:t>
            </w:r>
            <w:r w:rsidRPr="006A451C">
              <w:rPr>
                <w:rFonts w:ascii="Corbel" w:hAnsi="Corbel"/>
                <w:u w:val="single"/>
              </w:rPr>
              <w:t>ideal</w:t>
            </w:r>
            <w:r>
              <w:rPr>
                <w:rFonts w:ascii="Corbel" w:hAnsi="Corbel"/>
              </w:rPr>
              <w:t xml:space="preserve"> research culture would look like?</w:t>
            </w:r>
          </w:p>
        </w:tc>
        <w:tc>
          <w:tcPr>
            <w:tcW w:w="1984" w:type="dxa"/>
          </w:tcPr>
          <w:p w14:paraId="71C358AA" w14:textId="77777777" w:rsidR="00071CF7" w:rsidRDefault="00071CF7" w:rsidP="004C2322">
            <w:pPr>
              <w:rPr>
                <w:rFonts w:ascii="Corbel" w:hAnsi="Corbel"/>
              </w:rPr>
            </w:pPr>
            <w:r>
              <w:rPr>
                <w:rFonts w:ascii="Corbel" w:hAnsi="Corbel"/>
              </w:rPr>
              <w:t>Open question</w:t>
            </w:r>
          </w:p>
          <w:p w14:paraId="31FD9021" w14:textId="6E2D6D9D" w:rsidR="00071CF7" w:rsidRDefault="00071CF7" w:rsidP="004C2322">
            <w:pPr>
              <w:rPr>
                <w:rFonts w:ascii="Corbel" w:hAnsi="Corbel"/>
              </w:rPr>
            </w:pPr>
            <w:r>
              <w:rPr>
                <w:rFonts w:ascii="Corbel" w:hAnsi="Corbel"/>
              </w:rPr>
              <w:t>3 boxes</w:t>
            </w:r>
          </w:p>
        </w:tc>
        <w:tc>
          <w:tcPr>
            <w:tcW w:w="1560" w:type="dxa"/>
          </w:tcPr>
          <w:p w14:paraId="678F1E99" w14:textId="5FD3039D" w:rsidR="00071CF7" w:rsidRDefault="00071CF7" w:rsidP="004C2322">
            <w:pPr>
              <w:rPr>
                <w:rFonts w:ascii="Corbel" w:hAnsi="Corbel"/>
              </w:rPr>
            </w:pPr>
            <w:r>
              <w:rPr>
                <w:rFonts w:ascii="Corbel" w:hAnsi="Corbel"/>
              </w:rPr>
              <w:t>N</w:t>
            </w:r>
          </w:p>
        </w:tc>
        <w:tc>
          <w:tcPr>
            <w:tcW w:w="2788" w:type="dxa"/>
          </w:tcPr>
          <w:p w14:paraId="24163849" w14:textId="2FCF6EAB" w:rsidR="00071CF7" w:rsidRPr="003A7237" w:rsidRDefault="00071CF7" w:rsidP="004C2322">
            <w:pPr>
              <w:rPr>
                <w:rFonts w:ascii="Corbel" w:hAnsi="Corbel"/>
                <w:i/>
                <w:iCs/>
              </w:rPr>
            </w:pPr>
            <w:r>
              <w:rPr>
                <w:rFonts w:ascii="Corbel" w:hAnsi="Corbel"/>
              </w:rPr>
              <w:t>Ask to all</w:t>
            </w:r>
          </w:p>
        </w:tc>
        <w:tc>
          <w:tcPr>
            <w:tcW w:w="1703" w:type="dxa"/>
          </w:tcPr>
          <w:p w14:paraId="0379FE66" w14:textId="77777777" w:rsidR="00071CF7" w:rsidRDefault="00071CF7" w:rsidP="004C2322"/>
        </w:tc>
      </w:tr>
      <w:tr w:rsidR="00071CF7" w:rsidRPr="007A5EA9" w14:paraId="14F779B4" w14:textId="77777777" w:rsidTr="00FF59C5">
        <w:trPr>
          <w:gridAfter w:val="1"/>
          <w:wAfter w:w="236" w:type="dxa"/>
        </w:trPr>
        <w:tc>
          <w:tcPr>
            <w:tcW w:w="2640" w:type="dxa"/>
          </w:tcPr>
          <w:p w14:paraId="409C96A7" w14:textId="77777777" w:rsidR="00071CF7" w:rsidRPr="007A5EA9" w:rsidRDefault="00071CF7" w:rsidP="004C2322">
            <w:pPr>
              <w:pStyle w:val="ListParagraph"/>
              <w:numPr>
                <w:ilvl w:val="0"/>
                <w:numId w:val="1"/>
              </w:numPr>
              <w:rPr>
                <w:rFonts w:ascii="Corbel" w:hAnsi="Corbel"/>
              </w:rPr>
            </w:pPr>
          </w:p>
        </w:tc>
        <w:tc>
          <w:tcPr>
            <w:tcW w:w="4443" w:type="dxa"/>
          </w:tcPr>
          <w:p w14:paraId="427298D8" w14:textId="77777777" w:rsidR="00071CF7" w:rsidRDefault="00071CF7" w:rsidP="004C2322">
            <w:pPr>
              <w:rPr>
                <w:rFonts w:ascii="Corbel" w:hAnsi="Corbel"/>
              </w:rPr>
            </w:pPr>
            <w:r>
              <w:rPr>
                <w:rFonts w:ascii="Corbel" w:hAnsi="Corbel"/>
              </w:rPr>
              <w:t xml:space="preserve">Using the scale below, how would you rate current research culture in terms of its impact on…? </w:t>
            </w:r>
          </w:p>
          <w:p w14:paraId="61269FED" w14:textId="77777777" w:rsidR="00071CF7" w:rsidRDefault="00071CF7" w:rsidP="004C2322">
            <w:pPr>
              <w:rPr>
                <w:rFonts w:ascii="Corbel" w:hAnsi="Corbel"/>
                <w:i/>
                <w:iCs/>
              </w:rPr>
            </w:pPr>
          </w:p>
          <w:p w14:paraId="5482513C" w14:textId="415E7E78" w:rsidR="00071CF7" w:rsidRDefault="00071CF7" w:rsidP="004C2322">
            <w:pPr>
              <w:rPr>
                <w:rFonts w:ascii="Corbel" w:hAnsi="Corbel"/>
                <w:i/>
                <w:iCs/>
              </w:rPr>
            </w:pPr>
            <w:r>
              <w:rPr>
                <w:rFonts w:ascii="Corbel" w:hAnsi="Corbel"/>
                <w:i/>
                <w:iCs/>
              </w:rPr>
              <w:t>If you think it is more positive than negative, move the slider towards the left.</w:t>
            </w:r>
          </w:p>
          <w:p w14:paraId="1BFD0843" w14:textId="5532C1D6" w:rsidR="00071CF7" w:rsidRDefault="00071CF7" w:rsidP="004C2322">
            <w:pPr>
              <w:rPr>
                <w:rFonts w:ascii="Corbel" w:hAnsi="Corbel"/>
                <w:i/>
                <w:iCs/>
              </w:rPr>
            </w:pPr>
          </w:p>
          <w:p w14:paraId="1743243C" w14:textId="3455B88B" w:rsidR="00071CF7" w:rsidRDefault="00071CF7" w:rsidP="00646A95">
            <w:pPr>
              <w:pStyle w:val="ListParagraph"/>
              <w:numPr>
                <w:ilvl w:val="0"/>
                <w:numId w:val="59"/>
              </w:numPr>
              <w:rPr>
                <w:rFonts w:ascii="Corbel" w:hAnsi="Corbel"/>
              </w:rPr>
            </w:pPr>
            <w:r>
              <w:rPr>
                <w:rFonts w:ascii="Corbel" w:hAnsi="Corbel"/>
              </w:rPr>
              <w:t>Society</w:t>
            </w:r>
          </w:p>
          <w:p w14:paraId="57956C56" w14:textId="02648924" w:rsidR="00071CF7" w:rsidRDefault="00071CF7" w:rsidP="00646A95">
            <w:pPr>
              <w:pStyle w:val="ListParagraph"/>
              <w:numPr>
                <w:ilvl w:val="0"/>
                <w:numId w:val="59"/>
              </w:numPr>
              <w:rPr>
                <w:rFonts w:ascii="Corbel" w:hAnsi="Corbel"/>
              </w:rPr>
            </w:pPr>
            <w:r>
              <w:rPr>
                <w:rFonts w:ascii="Corbel" w:hAnsi="Corbel"/>
              </w:rPr>
              <w:t>Individuals</w:t>
            </w:r>
          </w:p>
          <w:p w14:paraId="65EDCE91" w14:textId="03018EFA" w:rsidR="00071CF7" w:rsidRPr="00C539F4" w:rsidRDefault="00071CF7" w:rsidP="00646A95">
            <w:pPr>
              <w:pStyle w:val="ListParagraph"/>
              <w:numPr>
                <w:ilvl w:val="0"/>
                <w:numId w:val="59"/>
              </w:numPr>
              <w:rPr>
                <w:rFonts w:ascii="Corbel" w:hAnsi="Corbel"/>
              </w:rPr>
            </w:pPr>
            <w:r>
              <w:rPr>
                <w:rFonts w:ascii="Corbel" w:hAnsi="Corbel"/>
              </w:rPr>
              <w:t>Quality of research</w:t>
            </w:r>
          </w:p>
          <w:p w14:paraId="2EB5778B" w14:textId="77777777" w:rsidR="00071CF7" w:rsidRDefault="00071CF7" w:rsidP="004C2322">
            <w:pPr>
              <w:rPr>
                <w:rFonts w:ascii="Corbel" w:hAnsi="Corbel"/>
                <w:i/>
                <w:iCs/>
              </w:rPr>
            </w:pPr>
          </w:p>
          <w:p w14:paraId="524C4A80" w14:textId="6F7136F8" w:rsidR="00071CF7" w:rsidRPr="00D3774B" w:rsidRDefault="00071CF7" w:rsidP="004C2322">
            <w:pPr>
              <w:rPr>
                <w:rFonts w:ascii="Corbel" w:hAnsi="Corbel"/>
              </w:rPr>
            </w:pPr>
            <w:r>
              <w:rPr>
                <w:rFonts w:ascii="Corbel" w:hAnsi="Corbel"/>
              </w:rPr>
              <w:t>Positive &gt;&gt;Neutral&gt;&gt;Negative</w:t>
            </w:r>
          </w:p>
        </w:tc>
        <w:tc>
          <w:tcPr>
            <w:tcW w:w="1984" w:type="dxa"/>
          </w:tcPr>
          <w:p w14:paraId="69007E09" w14:textId="77777777" w:rsidR="00071CF7" w:rsidRDefault="00071CF7" w:rsidP="004C2322">
            <w:pPr>
              <w:rPr>
                <w:rFonts w:ascii="Corbel" w:hAnsi="Corbel"/>
              </w:rPr>
            </w:pPr>
            <w:r>
              <w:rPr>
                <w:rFonts w:ascii="Corbel" w:hAnsi="Corbel"/>
              </w:rPr>
              <w:t>Semantic, slider scale</w:t>
            </w:r>
          </w:p>
          <w:p w14:paraId="52F009E4" w14:textId="5E2E4065" w:rsidR="00071CF7" w:rsidRDefault="00071CF7" w:rsidP="004C2322">
            <w:pPr>
              <w:rPr>
                <w:rFonts w:ascii="Corbel" w:hAnsi="Corbel"/>
              </w:rPr>
            </w:pPr>
            <w:r>
              <w:rPr>
                <w:rFonts w:ascii="Corbel" w:hAnsi="Corbel"/>
              </w:rPr>
              <w:t>5-point scale</w:t>
            </w:r>
          </w:p>
          <w:p w14:paraId="53D2F56D" w14:textId="6C17D2D7" w:rsidR="00071CF7" w:rsidRDefault="00071CF7" w:rsidP="004C2322">
            <w:pPr>
              <w:rPr>
                <w:rFonts w:ascii="Corbel" w:hAnsi="Corbel"/>
              </w:rPr>
            </w:pPr>
          </w:p>
        </w:tc>
        <w:tc>
          <w:tcPr>
            <w:tcW w:w="1560" w:type="dxa"/>
          </w:tcPr>
          <w:p w14:paraId="5F1E4A23" w14:textId="6556BE41" w:rsidR="00071CF7" w:rsidRDefault="00071CF7" w:rsidP="004C2322">
            <w:pPr>
              <w:rPr>
                <w:rFonts w:ascii="Corbel" w:hAnsi="Corbel"/>
              </w:rPr>
            </w:pPr>
            <w:r>
              <w:rPr>
                <w:rFonts w:ascii="Corbel" w:hAnsi="Corbel"/>
              </w:rPr>
              <w:t>Y</w:t>
            </w:r>
          </w:p>
        </w:tc>
        <w:tc>
          <w:tcPr>
            <w:tcW w:w="2788" w:type="dxa"/>
          </w:tcPr>
          <w:p w14:paraId="6233254F" w14:textId="78EF35A7" w:rsidR="00071CF7" w:rsidRPr="003A7237" w:rsidRDefault="00071CF7" w:rsidP="004C2322">
            <w:pPr>
              <w:rPr>
                <w:rFonts w:ascii="Corbel" w:hAnsi="Corbel"/>
                <w:i/>
                <w:iCs/>
              </w:rPr>
            </w:pPr>
            <w:r>
              <w:rPr>
                <w:rFonts w:ascii="Corbel" w:hAnsi="Corbel"/>
              </w:rPr>
              <w:t>Ask to all</w:t>
            </w:r>
          </w:p>
        </w:tc>
        <w:tc>
          <w:tcPr>
            <w:tcW w:w="1703" w:type="dxa"/>
          </w:tcPr>
          <w:p w14:paraId="5F2B2356" w14:textId="053D201D" w:rsidR="00071CF7" w:rsidRPr="007A5EA9" w:rsidRDefault="00071CF7" w:rsidP="004C2322">
            <w:pPr>
              <w:rPr>
                <w:rFonts w:ascii="Corbel" w:hAnsi="Corbel"/>
              </w:rPr>
            </w:pPr>
            <w:r>
              <w:rPr>
                <w:rFonts w:ascii="Corbel" w:hAnsi="Corbel"/>
              </w:rPr>
              <w:t>Useful to have as a benchmark i.e. uncover awareness and issues with Stockholm syndrome e.g. does this match up to the scores we generate?</w:t>
            </w:r>
          </w:p>
        </w:tc>
      </w:tr>
      <w:tr w:rsidR="00071CF7" w:rsidRPr="007A5EA9" w14:paraId="61CD1117" w14:textId="77777777" w:rsidTr="00FF59C5">
        <w:trPr>
          <w:gridAfter w:val="1"/>
          <w:wAfter w:w="236" w:type="dxa"/>
        </w:trPr>
        <w:tc>
          <w:tcPr>
            <w:tcW w:w="2640" w:type="dxa"/>
          </w:tcPr>
          <w:p w14:paraId="489FBE3E" w14:textId="77777777" w:rsidR="00071CF7" w:rsidRPr="007A5EA9" w:rsidRDefault="00071CF7" w:rsidP="004C2322">
            <w:pPr>
              <w:pStyle w:val="ListParagraph"/>
              <w:numPr>
                <w:ilvl w:val="0"/>
                <w:numId w:val="1"/>
              </w:numPr>
              <w:rPr>
                <w:rFonts w:ascii="Corbel" w:hAnsi="Corbel"/>
              </w:rPr>
            </w:pPr>
          </w:p>
        </w:tc>
        <w:tc>
          <w:tcPr>
            <w:tcW w:w="4443" w:type="dxa"/>
          </w:tcPr>
          <w:p w14:paraId="0B095F04" w14:textId="63A989F1" w:rsidR="00071CF7" w:rsidRDefault="00071CF7" w:rsidP="004C2322">
            <w:pPr>
              <w:rPr>
                <w:rFonts w:ascii="Corbel" w:hAnsi="Corbel"/>
              </w:rPr>
            </w:pPr>
            <w:r>
              <w:rPr>
                <w:rFonts w:ascii="Corbel" w:hAnsi="Corbel"/>
              </w:rPr>
              <w:t xml:space="preserve">How far do you agree or disagree with the following statements relating to research culture? </w:t>
            </w:r>
            <w:r w:rsidRPr="00CF6D3D">
              <w:rPr>
                <w:rFonts w:ascii="Corbel" w:hAnsi="Corbel"/>
                <w:i/>
                <w:iCs/>
              </w:rPr>
              <w:t xml:space="preserve">Please think broadly about </w:t>
            </w:r>
            <w:r>
              <w:rPr>
                <w:rFonts w:ascii="Corbel" w:hAnsi="Corbel"/>
                <w:i/>
                <w:iCs/>
              </w:rPr>
              <w:t xml:space="preserve">current </w:t>
            </w:r>
            <w:r w:rsidRPr="00CF6D3D">
              <w:rPr>
                <w:rFonts w:ascii="Corbel" w:hAnsi="Corbel"/>
                <w:i/>
                <w:iCs/>
              </w:rPr>
              <w:t>research</w:t>
            </w:r>
            <w:r>
              <w:rPr>
                <w:rFonts w:ascii="Corbel" w:hAnsi="Corbel"/>
                <w:i/>
                <w:iCs/>
              </w:rPr>
              <w:t xml:space="preserve"> </w:t>
            </w:r>
            <w:r w:rsidRPr="00CF6D3D">
              <w:rPr>
                <w:rFonts w:ascii="Corbel" w:hAnsi="Corbel"/>
                <w:i/>
                <w:iCs/>
              </w:rPr>
              <w:t>culture</w:t>
            </w:r>
            <w:r>
              <w:rPr>
                <w:rFonts w:ascii="Corbel" w:hAnsi="Corbel"/>
                <w:i/>
                <w:iCs/>
              </w:rPr>
              <w:t xml:space="preserve"> nationally </w:t>
            </w:r>
            <w:r w:rsidRPr="00CF6D3D">
              <w:rPr>
                <w:rFonts w:ascii="Corbel" w:hAnsi="Corbel"/>
                <w:i/>
                <w:iCs/>
              </w:rPr>
              <w:t>when considering th</w:t>
            </w:r>
            <w:r>
              <w:rPr>
                <w:rFonts w:ascii="Corbel" w:hAnsi="Corbel"/>
                <w:i/>
                <w:iCs/>
              </w:rPr>
              <w:t>ese</w:t>
            </w:r>
            <w:r w:rsidRPr="00CF6D3D">
              <w:rPr>
                <w:rFonts w:ascii="Corbel" w:hAnsi="Corbel"/>
                <w:i/>
                <w:iCs/>
              </w:rPr>
              <w:t xml:space="preserve"> statements.</w:t>
            </w:r>
          </w:p>
          <w:p w14:paraId="313FB350" w14:textId="23ED3933" w:rsidR="00071CF7" w:rsidRDefault="00071CF7" w:rsidP="00646A95">
            <w:pPr>
              <w:pStyle w:val="ListParagraph"/>
              <w:numPr>
                <w:ilvl w:val="0"/>
                <w:numId w:val="25"/>
              </w:numPr>
              <w:rPr>
                <w:rFonts w:ascii="Corbel" w:hAnsi="Corbel"/>
              </w:rPr>
            </w:pPr>
            <w:r>
              <w:rPr>
                <w:rFonts w:ascii="Corbel" w:hAnsi="Corbel"/>
              </w:rPr>
              <w:t>Current research culture promotes high-quality research</w:t>
            </w:r>
          </w:p>
          <w:p w14:paraId="0D1BD825" w14:textId="703565F6" w:rsidR="00071CF7" w:rsidRPr="00633D40" w:rsidRDefault="00071CF7" w:rsidP="00646A95">
            <w:pPr>
              <w:pStyle w:val="ListParagraph"/>
              <w:numPr>
                <w:ilvl w:val="0"/>
                <w:numId w:val="25"/>
              </w:numPr>
              <w:rPr>
                <w:rFonts w:ascii="Corbel" w:hAnsi="Corbel"/>
              </w:rPr>
            </w:pPr>
            <w:r>
              <w:rPr>
                <w:rFonts w:ascii="Corbel" w:hAnsi="Corbel"/>
              </w:rPr>
              <w:lastRenderedPageBreak/>
              <w:t>High levels of competition have created unkind and aggressive research conditions</w:t>
            </w:r>
          </w:p>
          <w:p w14:paraId="36C6F953" w14:textId="4A80395D" w:rsidR="00071CF7" w:rsidRDefault="00071CF7" w:rsidP="00646A95">
            <w:pPr>
              <w:pStyle w:val="ListParagraph"/>
              <w:numPr>
                <w:ilvl w:val="0"/>
                <w:numId w:val="25"/>
              </w:numPr>
              <w:rPr>
                <w:rFonts w:ascii="Corbel" w:hAnsi="Corbel"/>
              </w:rPr>
            </w:pPr>
            <w:r>
              <w:rPr>
                <w:rFonts w:ascii="Corbel" w:hAnsi="Corbel"/>
              </w:rPr>
              <w:t>High standards and integrity are valued within the research community</w:t>
            </w:r>
          </w:p>
          <w:p w14:paraId="73DD0FC4" w14:textId="1229FDA4" w:rsidR="00071CF7" w:rsidRDefault="00071CF7" w:rsidP="00646A95">
            <w:pPr>
              <w:pStyle w:val="ListParagraph"/>
              <w:numPr>
                <w:ilvl w:val="0"/>
                <w:numId w:val="25"/>
              </w:numPr>
              <w:rPr>
                <w:rFonts w:ascii="Corbel" w:hAnsi="Corbel"/>
              </w:rPr>
            </w:pPr>
            <w:r>
              <w:rPr>
                <w:rFonts w:ascii="Corbel" w:hAnsi="Corbel"/>
              </w:rPr>
              <w:t>Research culture promotes quantity over quality</w:t>
            </w:r>
          </w:p>
          <w:p w14:paraId="6FF42E7A" w14:textId="11E254D9" w:rsidR="00071CF7" w:rsidRDefault="00071CF7" w:rsidP="00646A95">
            <w:pPr>
              <w:pStyle w:val="ListParagraph"/>
              <w:numPr>
                <w:ilvl w:val="0"/>
                <w:numId w:val="25"/>
              </w:numPr>
              <w:rPr>
                <w:rFonts w:ascii="Corbel" w:hAnsi="Corbel"/>
              </w:rPr>
            </w:pPr>
            <w:r>
              <w:rPr>
                <w:rFonts w:ascii="Corbel" w:hAnsi="Corbel"/>
              </w:rPr>
              <w:t>Creativity is stifled due to research being driven by an impact agenda / emphasis on impact</w:t>
            </w:r>
          </w:p>
          <w:p w14:paraId="3BE474B9" w14:textId="34F6DBCE" w:rsidR="00071CF7" w:rsidRPr="007D390F" w:rsidRDefault="00071CF7" w:rsidP="00646A95">
            <w:pPr>
              <w:pStyle w:val="ListParagraph"/>
              <w:numPr>
                <w:ilvl w:val="0"/>
                <w:numId w:val="25"/>
              </w:numPr>
              <w:rPr>
                <w:rFonts w:ascii="Corbel" w:hAnsi="Corbel"/>
              </w:rPr>
            </w:pPr>
            <w:r>
              <w:rPr>
                <w:rFonts w:ascii="Corbel" w:hAnsi="Corbel"/>
              </w:rPr>
              <w:t>The current culture supports research productivity</w:t>
            </w:r>
          </w:p>
          <w:p w14:paraId="6D821F1E" w14:textId="5AF07502" w:rsidR="00071CF7" w:rsidRPr="006D640C" w:rsidRDefault="00071CF7" w:rsidP="00646A95">
            <w:pPr>
              <w:pStyle w:val="ListParagraph"/>
              <w:numPr>
                <w:ilvl w:val="0"/>
                <w:numId w:val="25"/>
              </w:numPr>
              <w:rPr>
                <w:rFonts w:ascii="Corbel" w:hAnsi="Corbel"/>
              </w:rPr>
            </w:pPr>
            <w:r>
              <w:rPr>
                <w:rFonts w:ascii="Corbel" w:hAnsi="Corbel"/>
              </w:rPr>
              <w:t xml:space="preserve">Current research culture is healthy </w:t>
            </w:r>
          </w:p>
          <w:p w14:paraId="5762AD6E" w14:textId="2F86482C" w:rsidR="00071CF7" w:rsidRDefault="00071CF7" w:rsidP="00646A95">
            <w:pPr>
              <w:pStyle w:val="ListParagraph"/>
              <w:numPr>
                <w:ilvl w:val="0"/>
                <w:numId w:val="25"/>
              </w:numPr>
              <w:rPr>
                <w:rFonts w:ascii="Corbel" w:hAnsi="Corbel"/>
              </w:rPr>
            </w:pPr>
            <w:r>
              <w:rPr>
                <w:rFonts w:ascii="Corbel" w:hAnsi="Corbel"/>
              </w:rPr>
              <w:t>Current research culture is unsustainable long-term</w:t>
            </w:r>
          </w:p>
          <w:p w14:paraId="4D8B8EBC" w14:textId="0109C365" w:rsidR="00071CF7" w:rsidRDefault="00071CF7" w:rsidP="00646A95">
            <w:pPr>
              <w:pStyle w:val="ListParagraph"/>
              <w:numPr>
                <w:ilvl w:val="0"/>
                <w:numId w:val="25"/>
              </w:numPr>
              <w:rPr>
                <w:rFonts w:ascii="Corbel" w:hAnsi="Corbel"/>
              </w:rPr>
            </w:pPr>
            <w:r>
              <w:rPr>
                <w:rFonts w:ascii="Corbel" w:hAnsi="Corbel"/>
              </w:rPr>
              <w:t>Initiatives to increase diversity and inclusion in research have gone far enough</w:t>
            </w:r>
          </w:p>
          <w:p w14:paraId="50127B77" w14:textId="77777777" w:rsidR="00071CF7" w:rsidRDefault="00071CF7" w:rsidP="00646A95">
            <w:pPr>
              <w:pStyle w:val="ListParagraph"/>
              <w:numPr>
                <w:ilvl w:val="0"/>
                <w:numId w:val="25"/>
              </w:numPr>
              <w:rPr>
                <w:rFonts w:ascii="Corbel" w:hAnsi="Corbel"/>
              </w:rPr>
            </w:pPr>
            <w:r>
              <w:rPr>
                <w:rFonts w:ascii="Corbel" w:hAnsi="Corbel"/>
              </w:rPr>
              <w:t>I think current metrics have had a positive impact on research culture</w:t>
            </w:r>
          </w:p>
          <w:p w14:paraId="33522D10" w14:textId="5CA7EA77" w:rsidR="00071CF7" w:rsidRPr="004C2322" w:rsidRDefault="00071CF7" w:rsidP="00646A95">
            <w:pPr>
              <w:pStyle w:val="ListParagraph"/>
              <w:numPr>
                <w:ilvl w:val="0"/>
                <w:numId w:val="25"/>
              </w:numPr>
              <w:rPr>
                <w:rFonts w:ascii="Corbel" w:hAnsi="Corbel"/>
              </w:rPr>
            </w:pPr>
            <w:r w:rsidRPr="00A744FD">
              <w:rPr>
                <w:rFonts w:ascii="Corbel" w:hAnsi="Corbel"/>
              </w:rPr>
              <w:t>Grant funding is sufficiently flexible</w:t>
            </w:r>
            <w:r w:rsidRPr="00A744FD">
              <w:t xml:space="preserve"> to support career breaks</w:t>
            </w:r>
            <w:r>
              <w:t>,</w:t>
            </w:r>
            <w:r w:rsidRPr="00A744FD">
              <w:t xml:space="preserve"> and health and disability related leave</w:t>
            </w:r>
          </w:p>
        </w:tc>
        <w:tc>
          <w:tcPr>
            <w:tcW w:w="1984" w:type="dxa"/>
          </w:tcPr>
          <w:p w14:paraId="5FA045F7" w14:textId="11BDF6A8" w:rsidR="00071CF7" w:rsidRDefault="00071CF7" w:rsidP="004C2322">
            <w:pPr>
              <w:rPr>
                <w:rFonts w:ascii="Corbel" w:hAnsi="Corbel"/>
              </w:rPr>
            </w:pPr>
            <w:r>
              <w:rPr>
                <w:rFonts w:ascii="Corbel" w:hAnsi="Corbel"/>
              </w:rPr>
              <w:lastRenderedPageBreak/>
              <w:t>Grid question</w:t>
            </w:r>
          </w:p>
          <w:p w14:paraId="3FAC4A6C" w14:textId="51D17534" w:rsidR="00071CF7" w:rsidRDefault="00071CF7" w:rsidP="004C2322">
            <w:pPr>
              <w:rPr>
                <w:rFonts w:ascii="Corbel" w:hAnsi="Corbel"/>
              </w:rPr>
            </w:pPr>
            <w:r>
              <w:rPr>
                <w:rFonts w:ascii="Corbel" w:hAnsi="Corbel"/>
              </w:rPr>
              <w:t>7-point scale</w:t>
            </w:r>
          </w:p>
          <w:p w14:paraId="4608E662" w14:textId="77777777" w:rsidR="00071CF7" w:rsidRDefault="00071CF7" w:rsidP="004C2322">
            <w:pPr>
              <w:rPr>
                <w:rFonts w:ascii="Corbel" w:hAnsi="Corbel"/>
              </w:rPr>
            </w:pPr>
          </w:p>
          <w:p w14:paraId="72977ECC" w14:textId="444D0DEE" w:rsidR="00071CF7" w:rsidRDefault="00071CF7" w:rsidP="004C2322">
            <w:pPr>
              <w:rPr>
                <w:rFonts w:ascii="Corbel" w:hAnsi="Corbel"/>
              </w:rPr>
            </w:pPr>
            <w:r>
              <w:rPr>
                <w:rFonts w:ascii="Corbel" w:hAnsi="Corbel"/>
              </w:rPr>
              <w:t xml:space="preserve">1=Strongly disagree, 4= Neither disagree nor agree, 7= </w:t>
            </w:r>
            <w:r>
              <w:rPr>
                <w:rFonts w:ascii="Corbel" w:hAnsi="Corbel"/>
              </w:rPr>
              <w:lastRenderedPageBreak/>
              <w:t>Strongly agree, N/A</w:t>
            </w:r>
          </w:p>
        </w:tc>
        <w:tc>
          <w:tcPr>
            <w:tcW w:w="1560" w:type="dxa"/>
          </w:tcPr>
          <w:p w14:paraId="38E85CF5" w14:textId="42253520" w:rsidR="00071CF7" w:rsidRDefault="00071CF7" w:rsidP="004C2322">
            <w:pPr>
              <w:rPr>
                <w:rFonts w:ascii="Corbel" w:hAnsi="Corbel"/>
              </w:rPr>
            </w:pPr>
            <w:r>
              <w:rPr>
                <w:rFonts w:ascii="Corbel" w:hAnsi="Corbel"/>
              </w:rPr>
              <w:lastRenderedPageBreak/>
              <w:t>Y</w:t>
            </w:r>
          </w:p>
        </w:tc>
        <w:tc>
          <w:tcPr>
            <w:tcW w:w="2788" w:type="dxa"/>
          </w:tcPr>
          <w:p w14:paraId="363578C7" w14:textId="0AB9D7F3" w:rsidR="00071CF7" w:rsidRPr="003A7237" w:rsidRDefault="00071CF7" w:rsidP="004C2322">
            <w:pPr>
              <w:rPr>
                <w:rFonts w:ascii="Corbel" w:hAnsi="Corbel"/>
                <w:i/>
                <w:iCs/>
              </w:rPr>
            </w:pPr>
            <w:r>
              <w:rPr>
                <w:rFonts w:ascii="Corbel" w:hAnsi="Corbel"/>
              </w:rPr>
              <w:t>Ask to all</w:t>
            </w:r>
          </w:p>
        </w:tc>
        <w:tc>
          <w:tcPr>
            <w:tcW w:w="1703" w:type="dxa"/>
          </w:tcPr>
          <w:p w14:paraId="3C674BA0" w14:textId="63FEB35F" w:rsidR="00071CF7" w:rsidRPr="007A5EA9" w:rsidRDefault="00071CF7" w:rsidP="004C2322">
            <w:pPr>
              <w:rPr>
                <w:rFonts w:ascii="Corbel" w:hAnsi="Corbel"/>
              </w:rPr>
            </w:pPr>
            <w:r>
              <w:rPr>
                <w:rFonts w:ascii="Corbel" w:hAnsi="Corbel"/>
              </w:rPr>
              <w:t>Score for perceptions of research culture overall</w:t>
            </w:r>
          </w:p>
        </w:tc>
      </w:tr>
      <w:tr w:rsidR="00071CF7" w:rsidRPr="007A5EA9" w14:paraId="5CFD3E28" w14:textId="77777777" w:rsidTr="00FF59C5">
        <w:trPr>
          <w:gridAfter w:val="1"/>
          <w:wAfter w:w="236" w:type="dxa"/>
        </w:trPr>
        <w:tc>
          <w:tcPr>
            <w:tcW w:w="2640" w:type="dxa"/>
          </w:tcPr>
          <w:p w14:paraId="6EB0F38F" w14:textId="77777777" w:rsidR="00071CF7" w:rsidRPr="007A5EA9" w:rsidRDefault="00071CF7" w:rsidP="004C2322">
            <w:pPr>
              <w:pStyle w:val="ListParagraph"/>
              <w:numPr>
                <w:ilvl w:val="0"/>
                <w:numId w:val="1"/>
              </w:numPr>
              <w:rPr>
                <w:rFonts w:ascii="Corbel" w:hAnsi="Corbel"/>
              </w:rPr>
            </w:pPr>
          </w:p>
        </w:tc>
        <w:tc>
          <w:tcPr>
            <w:tcW w:w="4443" w:type="dxa"/>
          </w:tcPr>
          <w:p w14:paraId="157CAE43" w14:textId="05B665CA" w:rsidR="00071CF7" w:rsidRDefault="00071CF7" w:rsidP="004C2322">
            <w:pPr>
              <w:rPr>
                <w:rFonts w:ascii="Corbel" w:hAnsi="Corbel"/>
              </w:rPr>
            </w:pPr>
            <w:r>
              <w:rPr>
                <w:rFonts w:ascii="Corbel" w:hAnsi="Corbel"/>
              </w:rPr>
              <w:t>How do you think your institution/workplace compares to others in regards to encouraging good research culture?</w:t>
            </w:r>
          </w:p>
        </w:tc>
        <w:tc>
          <w:tcPr>
            <w:tcW w:w="1984" w:type="dxa"/>
          </w:tcPr>
          <w:p w14:paraId="0D4A633B" w14:textId="77777777" w:rsidR="00071CF7" w:rsidRDefault="00071CF7" w:rsidP="004C2322">
            <w:pPr>
              <w:rPr>
                <w:rFonts w:ascii="Corbel" w:hAnsi="Corbel"/>
              </w:rPr>
            </w:pPr>
            <w:r>
              <w:rPr>
                <w:rFonts w:ascii="Corbel" w:hAnsi="Corbel"/>
              </w:rPr>
              <w:t>Grid question</w:t>
            </w:r>
          </w:p>
          <w:p w14:paraId="79CD7E3C" w14:textId="77777777" w:rsidR="00071CF7" w:rsidRDefault="00071CF7" w:rsidP="004C2322">
            <w:pPr>
              <w:rPr>
                <w:rFonts w:ascii="Corbel" w:hAnsi="Corbel"/>
              </w:rPr>
            </w:pPr>
            <w:r>
              <w:rPr>
                <w:rFonts w:ascii="Corbel" w:hAnsi="Corbel"/>
              </w:rPr>
              <w:t>7-point scale</w:t>
            </w:r>
          </w:p>
          <w:p w14:paraId="5B70BFA7" w14:textId="77777777" w:rsidR="00071CF7" w:rsidRDefault="00071CF7" w:rsidP="004C2322">
            <w:pPr>
              <w:rPr>
                <w:rFonts w:ascii="Corbel" w:hAnsi="Corbel"/>
              </w:rPr>
            </w:pPr>
          </w:p>
          <w:p w14:paraId="6B35F6CF" w14:textId="266A2E61" w:rsidR="00071CF7" w:rsidRDefault="00071CF7" w:rsidP="004C2322">
            <w:pPr>
              <w:rPr>
                <w:rFonts w:ascii="Corbel" w:hAnsi="Corbel"/>
              </w:rPr>
            </w:pPr>
            <w:r>
              <w:rPr>
                <w:rFonts w:ascii="Corbel" w:hAnsi="Corbel"/>
              </w:rPr>
              <w:t xml:space="preserve">1=Performs much worse, 4= About </w:t>
            </w:r>
            <w:r>
              <w:rPr>
                <w:rFonts w:ascii="Corbel" w:hAnsi="Corbel"/>
              </w:rPr>
              <w:lastRenderedPageBreak/>
              <w:t>the same, 7=Performs much better, N/A</w:t>
            </w:r>
          </w:p>
        </w:tc>
        <w:tc>
          <w:tcPr>
            <w:tcW w:w="1560" w:type="dxa"/>
          </w:tcPr>
          <w:p w14:paraId="104A656E" w14:textId="22215317" w:rsidR="00071CF7" w:rsidRDefault="00071CF7" w:rsidP="004C2322">
            <w:pPr>
              <w:rPr>
                <w:rFonts w:ascii="Corbel" w:hAnsi="Corbel"/>
              </w:rPr>
            </w:pPr>
            <w:r>
              <w:rPr>
                <w:rFonts w:ascii="Corbel" w:hAnsi="Corbel"/>
              </w:rPr>
              <w:lastRenderedPageBreak/>
              <w:t>Y</w:t>
            </w:r>
          </w:p>
        </w:tc>
        <w:tc>
          <w:tcPr>
            <w:tcW w:w="2788" w:type="dxa"/>
          </w:tcPr>
          <w:p w14:paraId="59EB8E88" w14:textId="0EADE194" w:rsidR="00071CF7" w:rsidRPr="003A7237" w:rsidRDefault="00071CF7" w:rsidP="004C2322">
            <w:pPr>
              <w:rPr>
                <w:rFonts w:ascii="Corbel" w:hAnsi="Corbel"/>
                <w:i/>
                <w:iCs/>
              </w:rPr>
            </w:pPr>
            <w:r>
              <w:rPr>
                <w:rFonts w:ascii="Corbel" w:hAnsi="Corbel"/>
              </w:rPr>
              <w:t>Ask to those employed or students</w:t>
            </w:r>
          </w:p>
        </w:tc>
        <w:tc>
          <w:tcPr>
            <w:tcW w:w="1703" w:type="dxa"/>
          </w:tcPr>
          <w:p w14:paraId="3CC7EDDE" w14:textId="77777777" w:rsidR="00071CF7" w:rsidRDefault="00071CF7" w:rsidP="004C2322">
            <w:pPr>
              <w:rPr>
                <w:rFonts w:ascii="Corbel" w:hAnsi="Corbel"/>
              </w:rPr>
            </w:pPr>
          </w:p>
        </w:tc>
      </w:tr>
      <w:tr w:rsidR="004C2322" w:rsidRPr="007A5EA9" w14:paraId="775D615E" w14:textId="77777777" w:rsidTr="00FF59C5">
        <w:trPr>
          <w:gridAfter w:val="1"/>
          <w:wAfter w:w="236" w:type="dxa"/>
          <w:tblHeader/>
        </w:trPr>
        <w:tc>
          <w:tcPr>
            <w:tcW w:w="15118" w:type="dxa"/>
            <w:gridSpan w:val="6"/>
          </w:tcPr>
          <w:p w14:paraId="19E7A6FA" w14:textId="77777777" w:rsidR="004C2322" w:rsidRDefault="004C2322" w:rsidP="004C2322">
            <w:pPr>
              <w:pStyle w:val="Heading1"/>
              <w:outlineLvl w:val="0"/>
            </w:pPr>
            <w:r>
              <w:t>Your experiences</w:t>
            </w:r>
          </w:p>
          <w:p w14:paraId="7CBCF058" w14:textId="370731D3" w:rsidR="004C2322" w:rsidRPr="003A7237" w:rsidRDefault="004C2322" w:rsidP="004C2322">
            <w:r>
              <w:rPr>
                <w:b/>
              </w:rPr>
              <w:t>We’d now like to ask you about your experiences with wellbeing issues, discrimination and harassment within the research community. We appreciate this is a sensitive area, therefore we would like to reassure you that your answers are anonymous. You can also choose to not answer questions by selecting ‘I’d prefer not say’.</w:t>
            </w:r>
          </w:p>
        </w:tc>
      </w:tr>
      <w:tr w:rsidR="00071CF7" w:rsidRPr="007A5EA9" w14:paraId="2A8EA050" w14:textId="77777777" w:rsidTr="00FF59C5">
        <w:trPr>
          <w:gridAfter w:val="1"/>
          <w:wAfter w:w="236" w:type="dxa"/>
        </w:trPr>
        <w:tc>
          <w:tcPr>
            <w:tcW w:w="2640" w:type="dxa"/>
          </w:tcPr>
          <w:p w14:paraId="546D47A9" w14:textId="77777777" w:rsidR="00071CF7" w:rsidRPr="007A5EA9" w:rsidRDefault="00071CF7" w:rsidP="004C2322">
            <w:pPr>
              <w:pStyle w:val="ListParagraph"/>
              <w:numPr>
                <w:ilvl w:val="0"/>
                <w:numId w:val="1"/>
              </w:numPr>
              <w:rPr>
                <w:rFonts w:ascii="Corbel" w:hAnsi="Corbel"/>
              </w:rPr>
            </w:pPr>
          </w:p>
        </w:tc>
        <w:tc>
          <w:tcPr>
            <w:tcW w:w="4443" w:type="dxa"/>
          </w:tcPr>
          <w:p w14:paraId="7544D762" w14:textId="68396779" w:rsidR="00071CF7" w:rsidRPr="00462BF7" w:rsidRDefault="00071CF7" w:rsidP="004C2322">
            <w:pPr>
              <w:rPr>
                <w:rFonts w:ascii="Corbel" w:hAnsi="Corbel"/>
              </w:rPr>
            </w:pPr>
            <w:r>
              <w:rPr>
                <w:rFonts w:ascii="Corbel" w:hAnsi="Corbel"/>
              </w:rPr>
              <w:t>During your research career have you ever…?</w:t>
            </w:r>
          </w:p>
          <w:p w14:paraId="25711145" w14:textId="37590E2E" w:rsidR="00071CF7" w:rsidRDefault="00071CF7" w:rsidP="00646A95">
            <w:pPr>
              <w:pStyle w:val="ListParagraph"/>
              <w:numPr>
                <w:ilvl w:val="0"/>
                <w:numId w:val="26"/>
              </w:numPr>
              <w:rPr>
                <w:rFonts w:ascii="Corbel" w:hAnsi="Corbel"/>
              </w:rPr>
            </w:pPr>
            <w:r>
              <w:rPr>
                <w:rFonts w:ascii="Corbel" w:hAnsi="Corbel"/>
              </w:rPr>
              <w:t>Experienced bullying or harassment</w:t>
            </w:r>
          </w:p>
          <w:p w14:paraId="6569D8AD" w14:textId="01B865F9" w:rsidR="00071CF7" w:rsidRPr="00E12671" w:rsidRDefault="00071CF7" w:rsidP="00646A95">
            <w:pPr>
              <w:pStyle w:val="ListParagraph"/>
              <w:numPr>
                <w:ilvl w:val="0"/>
                <w:numId w:val="26"/>
              </w:numPr>
              <w:rPr>
                <w:rFonts w:ascii="Corbel" w:hAnsi="Corbel"/>
              </w:rPr>
            </w:pPr>
            <w:r>
              <w:rPr>
                <w:rFonts w:ascii="Corbel" w:hAnsi="Corbel"/>
              </w:rPr>
              <w:t>Witnessed bullying or harassment</w:t>
            </w:r>
          </w:p>
        </w:tc>
        <w:tc>
          <w:tcPr>
            <w:tcW w:w="1984" w:type="dxa"/>
          </w:tcPr>
          <w:p w14:paraId="22A45DFB" w14:textId="66ECF0D9" w:rsidR="00071CF7" w:rsidRDefault="00071CF7" w:rsidP="004C2322">
            <w:pPr>
              <w:rPr>
                <w:rFonts w:ascii="Corbel" w:hAnsi="Corbel"/>
              </w:rPr>
            </w:pPr>
            <w:r>
              <w:rPr>
                <w:rFonts w:ascii="Corbel" w:hAnsi="Corbel"/>
              </w:rPr>
              <w:t>Grid question</w:t>
            </w:r>
          </w:p>
          <w:p w14:paraId="64760962" w14:textId="77777777" w:rsidR="00071CF7" w:rsidRDefault="00071CF7" w:rsidP="004C2322">
            <w:pPr>
              <w:rPr>
                <w:rFonts w:ascii="Corbel" w:hAnsi="Corbel"/>
              </w:rPr>
            </w:pPr>
          </w:p>
          <w:p w14:paraId="28AA4A4D" w14:textId="148BC05C" w:rsidR="00071CF7" w:rsidRPr="007A5EA9" w:rsidRDefault="00071CF7" w:rsidP="004C2322">
            <w:pPr>
              <w:rPr>
                <w:rFonts w:ascii="Corbel" w:hAnsi="Corbel"/>
              </w:rPr>
            </w:pPr>
            <w:r>
              <w:rPr>
                <w:rFonts w:ascii="Corbel" w:hAnsi="Corbel"/>
              </w:rPr>
              <w:t>Yes, No, Prefer not to say, N/A</w:t>
            </w:r>
          </w:p>
        </w:tc>
        <w:tc>
          <w:tcPr>
            <w:tcW w:w="1560" w:type="dxa"/>
          </w:tcPr>
          <w:p w14:paraId="27F14391" w14:textId="1BD48B99" w:rsidR="00071CF7" w:rsidRPr="007A5EA9" w:rsidRDefault="00071CF7" w:rsidP="004C2322">
            <w:pPr>
              <w:rPr>
                <w:rFonts w:ascii="Corbel" w:hAnsi="Corbel"/>
              </w:rPr>
            </w:pPr>
            <w:r>
              <w:rPr>
                <w:rFonts w:ascii="Corbel" w:hAnsi="Corbel"/>
              </w:rPr>
              <w:t>N</w:t>
            </w:r>
          </w:p>
        </w:tc>
        <w:tc>
          <w:tcPr>
            <w:tcW w:w="2788" w:type="dxa"/>
          </w:tcPr>
          <w:p w14:paraId="0CBE8478" w14:textId="3E87A629" w:rsidR="00071CF7" w:rsidRPr="00DC5BCB" w:rsidRDefault="00071CF7" w:rsidP="004C2322">
            <w:pPr>
              <w:rPr>
                <w:rFonts w:ascii="Corbel" w:hAnsi="Corbel"/>
                <w:i/>
                <w:iCs/>
              </w:rPr>
            </w:pPr>
            <w:r>
              <w:rPr>
                <w:rFonts w:ascii="Corbel" w:hAnsi="Corbel"/>
              </w:rPr>
              <w:t>Ask to all</w:t>
            </w:r>
          </w:p>
        </w:tc>
        <w:tc>
          <w:tcPr>
            <w:tcW w:w="1703" w:type="dxa"/>
          </w:tcPr>
          <w:p w14:paraId="03ECB2A9" w14:textId="717753F9" w:rsidR="00071CF7" w:rsidRPr="007A5EA9" w:rsidRDefault="00071CF7" w:rsidP="004C2322">
            <w:pPr>
              <w:rPr>
                <w:rFonts w:ascii="Corbel" w:hAnsi="Corbel"/>
              </w:rPr>
            </w:pPr>
            <w:r>
              <w:rPr>
                <w:rFonts w:ascii="Corbel" w:hAnsi="Corbel"/>
              </w:rPr>
              <w:t>Explore by job role / career stage</w:t>
            </w:r>
          </w:p>
        </w:tc>
      </w:tr>
      <w:tr w:rsidR="00071CF7" w:rsidRPr="007A5EA9" w14:paraId="4DA5DB31" w14:textId="77777777" w:rsidTr="00FF59C5">
        <w:trPr>
          <w:gridAfter w:val="1"/>
          <w:wAfter w:w="236" w:type="dxa"/>
        </w:trPr>
        <w:tc>
          <w:tcPr>
            <w:tcW w:w="2640" w:type="dxa"/>
          </w:tcPr>
          <w:p w14:paraId="3CA8E944" w14:textId="77777777" w:rsidR="00071CF7" w:rsidRPr="007A5EA9" w:rsidRDefault="00071CF7" w:rsidP="004C2322">
            <w:pPr>
              <w:pStyle w:val="ListParagraph"/>
              <w:numPr>
                <w:ilvl w:val="0"/>
                <w:numId w:val="1"/>
              </w:numPr>
              <w:rPr>
                <w:rFonts w:ascii="Corbel" w:hAnsi="Corbel"/>
              </w:rPr>
            </w:pPr>
          </w:p>
        </w:tc>
        <w:tc>
          <w:tcPr>
            <w:tcW w:w="4443" w:type="dxa"/>
          </w:tcPr>
          <w:p w14:paraId="63A36CE3" w14:textId="625547CB" w:rsidR="00071CF7" w:rsidRDefault="00071CF7" w:rsidP="004C2322">
            <w:pPr>
              <w:rPr>
                <w:rFonts w:ascii="Corbel" w:eastAsia="Times New Roman" w:hAnsi="Corbel" w:cs="Times New Roman"/>
                <w:lang w:val="en-US"/>
              </w:rPr>
            </w:pPr>
            <w:r>
              <w:rPr>
                <w:rFonts w:ascii="Corbel" w:eastAsia="Times New Roman" w:hAnsi="Corbel" w:cs="Arial"/>
                <w:color w:val="000000"/>
                <w:shd w:val="clear" w:color="auto" w:fill="FFFFFF"/>
                <w:lang w:val="en-US"/>
              </w:rPr>
              <w:t xml:space="preserve">If you have </w:t>
            </w:r>
            <w:r w:rsidRPr="003D595B">
              <w:rPr>
                <w:rFonts w:ascii="Corbel" w:eastAsia="Times New Roman" w:hAnsi="Corbel" w:cs="Arial"/>
                <w:color w:val="000000"/>
                <w:u w:val="single"/>
                <w:shd w:val="clear" w:color="auto" w:fill="FFFFFF"/>
                <w:lang w:val="en-US"/>
              </w:rPr>
              <w:t>experienced</w:t>
            </w:r>
            <w:r>
              <w:rPr>
                <w:rFonts w:ascii="Corbel" w:eastAsia="Times New Roman" w:hAnsi="Corbel" w:cs="Arial"/>
                <w:color w:val="000000"/>
                <w:shd w:val="clear" w:color="auto" w:fill="FFFFFF"/>
                <w:lang w:val="en-US"/>
              </w:rPr>
              <w:t xml:space="preserve"> bullying or harassment, who was the perpetrator(s)?</w:t>
            </w:r>
          </w:p>
          <w:p w14:paraId="2E9A5F3D" w14:textId="54D650AE"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Supervisor or manager</w:t>
            </w:r>
          </w:p>
          <w:p w14:paraId="0F953CB3" w14:textId="3CE1FE66"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Other senior colleague</w:t>
            </w:r>
          </w:p>
          <w:p w14:paraId="6B4658A5" w14:textId="44E96B11"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A peer</w:t>
            </w:r>
          </w:p>
          <w:p w14:paraId="2678AFD0" w14:textId="77777777"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p w14:paraId="3709A521" w14:textId="46B9FFD4" w:rsidR="00071CF7" w:rsidRPr="00462B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Prefer not to say</w:t>
            </w:r>
          </w:p>
        </w:tc>
        <w:tc>
          <w:tcPr>
            <w:tcW w:w="1984" w:type="dxa"/>
          </w:tcPr>
          <w:p w14:paraId="340C4144" w14:textId="77777777" w:rsidR="00071CF7" w:rsidRDefault="00071CF7" w:rsidP="004C2322">
            <w:pPr>
              <w:rPr>
                <w:rFonts w:ascii="Corbel" w:hAnsi="Corbel"/>
              </w:rPr>
            </w:pPr>
            <w:r>
              <w:rPr>
                <w:rFonts w:ascii="Corbel" w:hAnsi="Corbel"/>
              </w:rPr>
              <w:t>Multi choice</w:t>
            </w:r>
          </w:p>
          <w:p w14:paraId="45B81B41" w14:textId="77777777" w:rsidR="00071CF7" w:rsidRDefault="00071CF7" w:rsidP="004C2322">
            <w:pPr>
              <w:rPr>
                <w:rFonts w:ascii="Corbel" w:hAnsi="Corbel"/>
              </w:rPr>
            </w:pPr>
          </w:p>
          <w:p w14:paraId="0810AB26" w14:textId="02F041DA" w:rsidR="00071CF7" w:rsidRPr="007A5EA9" w:rsidRDefault="00071CF7" w:rsidP="004C2322">
            <w:pPr>
              <w:rPr>
                <w:rFonts w:ascii="Corbel" w:hAnsi="Corbel"/>
              </w:rPr>
            </w:pPr>
            <w:r>
              <w:rPr>
                <w:rFonts w:ascii="Corbel" w:hAnsi="Corbel"/>
              </w:rPr>
              <w:t>Prefer not to say exclusive</w:t>
            </w:r>
          </w:p>
        </w:tc>
        <w:tc>
          <w:tcPr>
            <w:tcW w:w="1560" w:type="dxa"/>
          </w:tcPr>
          <w:p w14:paraId="02828136" w14:textId="3A9BA8F7" w:rsidR="00071CF7" w:rsidRPr="007A5EA9" w:rsidRDefault="00071CF7" w:rsidP="004C2322">
            <w:pPr>
              <w:rPr>
                <w:rFonts w:ascii="Corbel" w:hAnsi="Corbel"/>
              </w:rPr>
            </w:pPr>
            <w:r>
              <w:rPr>
                <w:rFonts w:ascii="Corbel" w:hAnsi="Corbel"/>
              </w:rPr>
              <w:t>N</w:t>
            </w:r>
          </w:p>
        </w:tc>
        <w:tc>
          <w:tcPr>
            <w:tcW w:w="2788" w:type="dxa"/>
          </w:tcPr>
          <w:p w14:paraId="10CB3FA7" w14:textId="47C93B1C" w:rsidR="00071CF7" w:rsidRPr="007A5EA9" w:rsidRDefault="00071CF7" w:rsidP="004C2322">
            <w:pPr>
              <w:rPr>
                <w:rFonts w:ascii="Corbel" w:hAnsi="Corbel"/>
              </w:rPr>
            </w:pPr>
            <w:r>
              <w:rPr>
                <w:rFonts w:ascii="Corbel" w:hAnsi="Corbel"/>
              </w:rPr>
              <w:t>If yes to above question (experienced bullying)</w:t>
            </w:r>
          </w:p>
        </w:tc>
        <w:tc>
          <w:tcPr>
            <w:tcW w:w="1703" w:type="dxa"/>
          </w:tcPr>
          <w:p w14:paraId="605590EE" w14:textId="77777777" w:rsidR="00071CF7" w:rsidRPr="007A5EA9" w:rsidRDefault="00071CF7" w:rsidP="004C2322">
            <w:pPr>
              <w:rPr>
                <w:rFonts w:ascii="Corbel" w:hAnsi="Corbel"/>
              </w:rPr>
            </w:pPr>
          </w:p>
        </w:tc>
      </w:tr>
      <w:tr w:rsidR="00071CF7" w:rsidRPr="007A5EA9" w14:paraId="214638A9" w14:textId="77777777" w:rsidTr="00FF59C5">
        <w:trPr>
          <w:gridAfter w:val="1"/>
          <w:wAfter w:w="236" w:type="dxa"/>
        </w:trPr>
        <w:tc>
          <w:tcPr>
            <w:tcW w:w="2640" w:type="dxa"/>
          </w:tcPr>
          <w:p w14:paraId="1BB82063" w14:textId="77777777" w:rsidR="00071CF7" w:rsidRPr="007A5EA9" w:rsidRDefault="00071CF7" w:rsidP="004C2322">
            <w:pPr>
              <w:pStyle w:val="ListParagraph"/>
              <w:numPr>
                <w:ilvl w:val="0"/>
                <w:numId w:val="1"/>
              </w:numPr>
              <w:rPr>
                <w:rFonts w:ascii="Corbel" w:hAnsi="Corbel"/>
              </w:rPr>
            </w:pPr>
          </w:p>
        </w:tc>
        <w:tc>
          <w:tcPr>
            <w:tcW w:w="4443" w:type="dxa"/>
          </w:tcPr>
          <w:p w14:paraId="77761B14" w14:textId="7CB00EB5" w:rsidR="00071CF7" w:rsidRDefault="00071CF7" w:rsidP="004C2322">
            <w:pPr>
              <w:rPr>
                <w:rFonts w:ascii="Corbel" w:eastAsia="Times New Roman" w:hAnsi="Corbel" w:cs="Times New Roman"/>
                <w:lang w:val="en-US"/>
              </w:rPr>
            </w:pPr>
            <w:r>
              <w:rPr>
                <w:rFonts w:ascii="Corbel" w:eastAsia="Times New Roman" w:hAnsi="Corbel" w:cs="Arial"/>
                <w:color w:val="000000"/>
                <w:shd w:val="clear" w:color="auto" w:fill="FFFFFF"/>
                <w:lang w:val="en-US"/>
              </w:rPr>
              <w:t xml:space="preserve">If you have </w:t>
            </w:r>
            <w:r w:rsidRPr="003D595B">
              <w:rPr>
                <w:rFonts w:ascii="Corbel" w:eastAsia="Times New Roman" w:hAnsi="Corbel" w:cs="Arial"/>
                <w:color w:val="000000"/>
                <w:u w:val="single"/>
                <w:shd w:val="clear" w:color="auto" w:fill="FFFFFF"/>
                <w:lang w:val="en-US"/>
              </w:rPr>
              <w:t xml:space="preserve">witnessed </w:t>
            </w:r>
            <w:r>
              <w:rPr>
                <w:rFonts w:ascii="Corbel" w:eastAsia="Times New Roman" w:hAnsi="Corbel" w:cs="Arial"/>
                <w:color w:val="000000"/>
                <w:shd w:val="clear" w:color="auto" w:fill="FFFFFF"/>
                <w:lang w:val="en-US"/>
              </w:rPr>
              <w:t>bullying or harassment, who was the perpetrator(s)?</w:t>
            </w:r>
          </w:p>
          <w:p w14:paraId="08F9D391" w14:textId="77777777"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Supervisor or manager</w:t>
            </w:r>
          </w:p>
          <w:p w14:paraId="73361A8B" w14:textId="77777777"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Other senior colleague</w:t>
            </w:r>
          </w:p>
          <w:p w14:paraId="7DA54186" w14:textId="77777777"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A peer</w:t>
            </w:r>
          </w:p>
          <w:p w14:paraId="29FAC639" w14:textId="77777777" w:rsidR="00071CF7" w:rsidRDefault="00071CF7" w:rsidP="00646A95">
            <w:pPr>
              <w:numPr>
                <w:ilvl w:val="0"/>
                <w:numId w:val="27"/>
              </w:numPr>
              <w:textAlignment w:val="baseline"/>
              <w:rPr>
                <w:rFonts w:ascii="Corbel" w:eastAsia="Times New Roman" w:hAnsi="Corbel" w:cs="Arial"/>
                <w:color w:val="000000"/>
                <w:lang w:val="en-US"/>
              </w:rPr>
            </w:pPr>
            <w:r>
              <w:rPr>
                <w:rFonts w:ascii="Corbel" w:eastAsia="Times New Roman" w:hAnsi="Corbel" w:cs="Arial"/>
                <w:color w:val="000000"/>
                <w:lang w:val="en-US"/>
              </w:rPr>
              <w:t>Other, please specify</w:t>
            </w:r>
          </w:p>
          <w:p w14:paraId="01BF46AB" w14:textId="47B5F167" w:rsidR="00071CF7" w:rsidRPr="00AB47C4" w:rsidRDefault="00071CF7" w:rsidP="00646A95">
            <w:pPr>
              <w:numPr>
                <w:ilvl w:val="0"/>
                <w:numId w:val="27"/>
              </w:numPr>
              <w:textAlignment w:val="baseline"/>
              <w:rPr>
                <w:rFonts w:ascii="Corbel" w:eastAsia="Times New Roman" w:hAnsi="Corbel" w:cs="Arial"/>
                <w:color w:val="000000"/>
                <w:lang w:val="en-US"/>
              </w:rPr>
            </w:pPr>
            <w:r w:rsidRPr="00AB47C4">
              <w:rPr>
                <w:rFonts w:ascii="Corbel" w:eastAsia="Times New Roman" w:hAnsi="Corbel" w:cs="Arial"/>
                <w:color w:val="000000"/>
                <w:lang w:val="en-US"/>
              </w:rPr>
              <w:t>Prefer not to say</w:t>
            </w:r>
          </w:p>
        </w:tc>
        <w:tc>
          <w:tcPr>
            <w:tcW w:w="1984" w:type="dxa"/>
          </w:tcPr>
          <w:p w14:paraId="571A09AB" w14:textId="77777777" w:rsidR="00071CF7" w:rsidRDefault="00071CF7" w:rsidP="004C2322">
            <w:pPr>
              <w:rPr>
                <w:rFonts w:ascii="Corbel" w:hAnsi="Corbel"/>
              </w:rPr>
            </w:pPr>
            <w:r>
              <w:rPr>
                <w:rFonts w:ascii="Corbel" w:hAnsi="Corbel"/>
              </w:rPr>
              <w:t>Multi choice</w:t>
            </w:r>
          </w:p>
          <w:p w14:paraId="1CF1D31E" w14:textId="77777777" w:rsidR="00071CF7" w:rsidRDefault="00071CF7" w:rsidP="004C2322">
            <w:pPr>
              <w:rPr>
                <w:rFonts w:ascii="Corbel" w:hAnsi="Corbel"/>
              </w:rPr>
            </w:pPr>
          </w:p>
          <w:p w14:paraId="68F36941" w14:textId="77777777" w:rsidR="00071CF7" w:rsidRDefault="00071CF7" w:rsidP="004C2322">
            <w:pPr>
              <w:rPr>
                <w:rFonts w:ascii="Corbel" w:hAnsi="Corbel"/>
              </w:rPr>
            </w:pPr>
            <w:r>
              <w:rPr>
                <w:rFonts w:ascii="Corbel" w:hAnsi="Corbel"/>
              </w:rPr>
              <w:t>Prefer not to say exclusive</w:t>
            </w:r>
          </w:p>
          <w:p w14:paraId="41A425B0" w14:textId="77777777" w:rsidR="00071CF7" w:rsidRDefault="00071CF7" w:rsidP="004C2322">
            <w:pPr>
              <w:rPr>
                <w:rFonts w:ascii="Corbel" w:hAnsi="Corbel"/>
              </w:rPr>
            </w:pPr>
          </w:p>
          <w:p w14:paraId="2206B34A" w14:textId="7BD343ED" w:rsidR="00071CF7" w:rsidRDefault="00071CF7" w:rsidP="004C2322">
            <w:pPr>
              <w:rPr>
                <w:rFonts w:ascii="Corbel" w:hAnsi="Corbel"/>
              </w:rPr>
            </w:pPr>
            <w:r>
              <w:rPr>
                <w:rFonts w:ascii="Corbel" w:hAnsi="Corbel"/>
              </w:rPr>
              <w:t>Same page as above</w:t>
            </w:r>
          </w:p>
        </w:tc>
        <w:tc>
          <w:tcPr>
            <w:tcW w:w="1560" w:type="dxa"/>
          </w:tcPr>
          <w:p w14:paraId="7618D4F4" w14:textId="31265E9D" w:rsidR="00071CF7" w:rsidRDefault="00071CF7" w:rsidP="004C2322">
            <w:pPr>
              <w:rPr>
                <w:rFonts w:ascii="Corbel" w:hAnsi="Corbel"/>
              </w:rPr>
            </w:pPr>
            <w:r>
              <w:rPr>
                <w:rFonts w:ascii="Corbel" w:hAnsi="Corbel"/>
              </w:rPr>
              <w:t>N</w:t>
            </w:r>
          </w:p>
        </w:tc>
        <w:tc>
          <w:tcPr>
            <w:tcW w:w="2788" w:type="dxa"/>
          </w:tcPr>
          <w:p w14:paraId="122C2D3C" w14:textId="3A719AFC" w:rsidR="00071CF7" w:rsidRPr="007A5EA9" w:rsidRDefault="00071CF7" w:rsidP="004C2322">
            <w:pPr>
              <w:rPr>
                <w:rFonts w:ascii="Corbel" w:hAnsi="Corbel"/>
              </w:rPr>
            </w:pPr>
            <w:r>
              <w:rPr>
                <w:rFonts w:ascii="Corbel" w:hAnsi="Corbel"/>
              </w:rPr>
              <w:t>If yes to above question (witnessed bullying)</w:t>
            </w:r>
          </w:p>
        </w:tc>
        <w:tc>
          <w:tcPr>
            <w:tcW w:w="1703" w:type="dxa"/>
          </w:tcPr>
          <w:p w14:paraId="43D0186F" w14:textId="77777777" w:rsidR="00071CF7" w:rsidRPr="007A5EA9" w:rsidRDefault="00071CF7" w:rsidP="004C2322">
            <w:pPr>
              <w:rPr>
                <w:rFonts w:ascii="Corbel" w:hAnsi="Corbel"/>
              </w:rPr>
            </w:pPr>
          </w:p>
        </w:tc>
      </w:tr>
      <w:tr w:rsidR="00071CF7" w:rsidRPr="007A5EA9" w14:paraId="7667AFE8" w14:textId="77777777" w:rsidTr="00FF59C5">
        <w:trPr>
          <w:gridAfter w:val="1"/>
          <w:wAfter w:w="236" w:type="dxa"/>
        </w:trPr>
        <w:tc>
          <w:tcPr>
            <w:tcW w:w="2640" w:type="dxa"/>
          </w:tcPr>
          <w:p w14:paraId="3C842FEE" w14:textId="77777777" w:rsidR="00071CF7" w:rsidRPr="007A5EA9" w:rsidRDefault="00071CF7" w:rsidP="004C2322">
            <w:pPr>
              <w:pStyle w:val="ListParagraph"/>
              <w:numPr>
                <w:ilvl w:val="0"/>
                <w:numId w:val="1"/>
              </w:numPr>
              <w:rPr>
                <w:rFonts w:ascii="Corbel" w:hAnsi="Corbel"/>
              </w:rPr>
            </w:pPr>
          </w:p>
        </w:tc>
        <w:tc>
          <w:tcPr>
            <w:tcW w:w="4443" w:type="dxa"/>
          </w:tcPr>
          <w:p w14:paraId="2FBC4645" w14:textId="15CE8519" w:rsidR="00071CF7" w:rsidRDefault="00071CF7" w:rsidP="004C2322">
            <w:pPr>
              <w:ind w:left="120"/>
              <w:rPr>
                <w:rFonts w:ascii="Corbel" w:eastAsia="Times New Roman" w:hAnsi="Corbel" w:cs="Times New Roman"/>
                <w:lang w:val="en-US"/>
              </w:rPr>
            </w:pPr>
            <w:r>
              <w:rPr>
                <w:rFonts w:ascii="Corbel" w:eastAsia="Times New Roman" w:hAnsi="Corbel" w:cs="Arial"/>
                <w:color w:val="000000"/>
                <w:shd w:val="clear" w:color="auto" w:fill="FFFFFF"/>
                <w:lang w:val="en-US"/>
              </w:rPr>
              <w:t>During your research career have you ever…</w:t>
            </w:r>
          </w:p>
          <w:p w14:paraId="64E0A1AD" w14:textId="2ED4CEA6" w:rsidR="00071CF7" w:rsidRDefault="00071CF7" w:rsidP="00646A95">
            <w:pPr>
              <w:numPr>
                <w:ilvl w:val="0"/>
                <w:numId w:val="29"/>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shd w:val="clear" w:color="auto" w:fill="FFFFFF"/>
                <w:lang w:val="en-US"/>
              </w:rPr>
              <w:t>Experienced discrimination</w:t>
            </w:r>
          </w:p>
          <w:p w14:paraId="06DA4248" w14:textId="3508837B" w:rsidR="00071CF7" w:rsidRPr="003A6538" w:rsidRDefault="00071CF7" w:rsidP="00646A95">
            <w:pPr>
              <w:numPr>
                <w:ilvl w:val="0"/>
                <w:numId w:val="29"/>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shd w:val="clear" w:color="auto" w:fill="FFFFFF"/>
                <w:lang w:val="en-US"/>
              </w:rPr>
              <w:lastRenderedPageBreak/>
              <w:t>Witnessed discrimination</w:t>
            </w:r>
          </w:p>
          <w:p w14:paraId="362F9F9E" w14:textId="22A8E2F9" w:rsidR="00071CF7" w:rsidRPr="003A6538" w:rsidRDefault="00071CF7" w:rsidP="004C2322">
            <w:pPr>
              <w:shd w:val="clear" w:color="auto" w:fill="FFFFFF"/>
              <w:ind w:left="720"/>
              <w:textAlignment w:val="baseline"/>
              <w:rPr>
                <w:rFonts w:ascii="Corbel" w:eastAsia="Times New Roman" w:hAnsi="Corbel" w:cs="Arial"/>
                <w:color w:val="000000"/>
                <w:lang w:val="en-US"/>
              </w:rPr>
            </w:pPr>
          </w:p>
        </w:tc>
        <w:tc>
          <w:tcPr>
            <w:tcW w:w="1984" w:type="dxa"/>
          </w:tcPr>
          <w:p w14:paraId="0D42B28C" w14:textId="77777777" w:rsidR="00071CF7" w:rsidRDefault="00071CF7" w:rsidP="004C2322">
            <w:pPr>
              <w:rPr>
                <w:rFonts w:ascii="Corbel" w:hAnsi="Corbel"/>
              </w:rPr>
            </w:pPr>
            <w:r>
              <w:rPr>
                <w:rFonts w:ascii="Corbel" w:hAnsi="Corbel"/>
              </w:rPr>
              <w:lastRenderedPageBreak/>
              <w:t>Single choice</w:t>
            </w:r>
          </w:p>
          <w:p w14:paraId="6D53117F" w14:textId="77777777" w:rsidR="00071CF7" w:rsidRDefault="00071CF7" w:rsidP="004C2322">
            <w:pPr>
              <w:rPr>
                <w:rFonts w:ascii="Corbel" w:hAnsi="Corbel"/>
              </w:rPr>
            </w:pPr>
          </w:p>
          <w:p w14:paraId="5C0B484A" w14:textId="26D31738" w:rsidR="00071CF7" w:rsidRDefault="00071CF7" w:rsidP="004C2322">
            <w:pPr>
              <w:rPr>
                <w:rFonts w:ascii="Corbel" w:hAnsi="Corbel"/>
              </w:rPr>
            </w:pPr>
            <w:r>
              <w:rPr>
                <w:rFonts w:ascii="Corbel" w:hAnsi="Corbel"/>
              </w:rPr>
              <w:lastRenderedPageBreak/>
              <w:t>Yes, No, Prefer not to say, N/A</w:t>
            </w:r>
          </w:p>
        </w:tc>
        <w:tc>
          <w:tcPr>
            <w:tcW w:w="1560" w:type="dxa"/>
          </w:tcPr>
          <w:p w14:paraId="37E11B32" w14:textId="6794C73B" w:rsidR="00071CF7" w:rsidRPr="007A5EA9" w:rsidRDefault="00071CF7" w:rsidP="004C2322">
            <w:pPr>
              <w:rPr>
                <w:rFonts w:ascii="Corbel" w:hAnsi="Corbel"/>
              </w:rPr>
            </w:pPr>
            <w:r>
              <w:rPr>
                <w:rFonts w:ascii="Corbel" w:hAnsi="Corbel"/>
              </w:rPr>
              <w:lastRenderedPageBreak/>
              <w:t>N</w:t>
            </w:r>
          </w:p>
        </w:tc>
        <w:tc>
          <w:tcPr>
            <w:tcW w:w="2788" w:type="dxa"/>
          </w:tcPr>
          <w:p w14:paraId="2AEC3185" w14:textId="1F8EEE3B" w:rsidR="00071CF7" w:rsidRPr="007A5EA9" w:rsidRDefault="00071CF7" w:rsidP="004C2322">
            <w:pPr>
              <w:rPr>
                <w:rFonts w:ascii="Corbel" w:hAnsi="Corbel"/>
              </w:rPr>
            </w:pPr>
            <w:r>
              <w:rPr>
                <w:rFonts w:ascii="Corbel" w:hAnsi="Corbel"/>
              </w:rPr>
              <w:t>Ask to all</w:t>
            </w:r>
          </w:p>
        </w:tc>
        <w:tc>
          <w:tcPr>
            <w:tcW w:w="1703" w:type="dxa"/>
          </w:tcPr>
          <w:p w14:paraId="423495E8" w14:textId="01039B06" w:rsidR="00071CF7" w:rsidRPr="007A5EA9" w:rsidRDefault="00071CF7" w:rsidP="004C2322">
            <w:pPr>
              <w:rPr>
                <w:rFonts w:ascii="Corbel" w:hAnsi="Corbel"/>
              </w:rPr>
            </w:pPr>
            <w:r>
              <w:rPr>
                <w:rFonts w:ascii="Corbel" w:hAnsi="Corbel"/>
              </w:rPr>
              <w:t xml:space="preserve">Explore by key demographics, </w:t>
            </w:r>
            <w:r>
              <w:rPr>
                <w:rFonts w:ascii="Corbel" w:hAnsi="Corbel"/>
              </w:rPr>
              <w:lastRenderedPageBreak/>
              <w:t>e.g. gender, ethnicity, disability, workplace…</w:t>
            </w:r>
          </w:p>
        </w:tc>
      </w:tr>
      <w:tr w:rsidR="00071CF7" w:rsidRPr="007A5EA9" w14:paraId="68750B02" w14:textId="77777777" w:rsidTr="00FF59C5">
        <w:trPr>
          <w:gridAfter w:val="1"/>
          <w:wAfter w:w="236" w:type="dxa"/>
        </w:trPr>
        <w:tc>
          <w:tcPr>
            <w:tcW w:w="2640" w:type="dxa"/>
          </w:tcPr>
          <w:p w14:paraId="08C24B79" w14:textId="77777777" w:rsidR="00071CF7" w:rsidRPr="007A5EA9" w:rsidRDefault="00071CF7" w:rsidP="004C2322">
            <w:pPr>
              <w:pStyle w:val="ListParagraph"/>
              <w:numPr>
                <w:ilvl w:val="0"/>
                <w:numId w:val="1"/>
              </w:numPr>
              <w:rPr>
                <w:rFonts w:ascii="Corbel" w:hAnsi="Corbel"/>
              </w:rPr>
            </w:pPr>
          </w:p>
        </w:tc>
        <w:tc>
          <w:tcPr>
            <w:tcW w:w="4443" w:type="dxa"/>
          </w:tcPr>
          <w:p w14:paraId="57B78A64" w14:textId="2F4477B0" w:rsidR="00071CF7" w:rsidRDefault="00071CF7" w:rsidP="004C2322">
            <w:pPr>
              <w:ind w:left="120"/>
            </w:pPr>
            <w:r>
              <w:t xml:space="preserve">In cases where you have </w:t>
            </w:r>
            <w:r w:rsidRPr="009642D0">
              <w:rPr>
                <w:u w:val="single"/>
              </w:rPr>
              <w:t>experienced</w:t>
            </w:r>
            <w:r>
              <w:t xml:space="preserve"> bullying and harassment or discrimination, was this behaviour related to…</w:t>
            </w:r>
          </w:p>
          <w:p w14:paraId="7B25FEE9"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 xml:space="preserve">Age </w:t>
            </w:r>
          </w:p>
          <w:p w14:paraId="7BB11AF7"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lang w:val="en-US"/>
              </w:rPr>
              <w:t>Class / socio-economic background</w:t>
            </w:r>
          </w:p>
          <w:p w14:paraId="54646C57"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 xml:space="preserve">Disability </w:t>
            </w:r>
          </w:p>
          <w:p w14:paraId="2B9D3420" w14:textId="77777777" w:rsidR="00071CF7" w:rsidRPr="009E7C61"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 xml:space="preserve">Gender </w:t>
            </w:r>
          </w:p>
          <w:p w14:paraId="7F379BE6" w14:textId="7A4F7242" w:rsidR="00071CF7"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lang w:val="en-US"/>
              </w:rPr>
              <w:t>Gender identity (e.g. trans or non-binary)</w:t>
            </w:r>
          </w:p>
          <w:p w14:paraId="0EE0A8F4" w14:textId="77777777" w:rsidR="00071CF7" w:rsidRPr="006B3C97" w:rsidRDefault="00071CF7" w:rsidP="00646A95">
            <w:pPr>
              <w:pStyle w:val="ListParagraph"/>
              <w:numPr>
                <w:ilvl w:val="0"/>
                <w:numId w:val="54"/>
              </w:numPr>
              <w:rPr>
                <w:rFonts w:ascii="Corbel" w:eastAsia="Times New Roman" w:hAnsi="Corbel" w:cs="Arial"/>
                <w:color w:val="000000"/>
                <w:shd w:val="clear" w:color="auto" w:fill="FFFFFF"/>
                <w:lang w:val="en-US"/>
              </w:rPr>
            </w:pPr>
            <w:r>
              <w:rPr>
                <w:rFonts w:ascii="Corbel" w:eastAsia="Times New Roman" w:hAnsi="Corbel" w:cs="Arial"/>
                <w:color w:val="000000"/>
                <w:lang w:val="en-US"/>
              </w:rPr>
              <w:t>Nationality</w:t>
            </w:r>
          </w:p>
          <w:p w14:paraId="48E58664" w14:textId="4656E6CA" w:rsidR="00071CF7" w:rsidRPr="00647C8D" w:rsidRDefault="00071CF7" w:rsidP="00646A95">
            <w:pPr>
              <w:pStyle w:val="ListParagraph"/>
              <w:numPr>
                <w:ilvl w:val="0"/>
                <w:numId w:val="54"/>
              </w:numPr>
              <w:rPr>
                <w:rFonts w:ascii="Corbel" w:eastAsia="Times New Roman" w:hAnsi="Corbel" w:cs="Arial"/>
                <w:color w:val="000000"/>
                <w:shd w:val="clear" w:color="auto" w:fill="FFFFFF"/>
                <w:lang w:val="en-US"/>
              </w:rPr>
            </w:pPr>
            <w:r w:rsidRPr="00647C8D">
              <w:rPr>
                <w:rFonts w:ascii="Corbel" w:eastAsia="Times New Roman" w:hAnsi="Corbel" w:cs="Arial"/>
                <w:color w:val="000000"/>
                <w:shd w:val="clear" w:color="auto" w:fill="FFFFFF"/>
                <w:lang w:val="en-US"/>
              </w:rPr>
              <w:t>Race or ethnicity</w:t>
            </w:r>
          </w:p>
          <w:p w14:paraId="28619135"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Religion</w:t>
            </w:r>
          </w:p>
          <w:p w14:paraId="420C60CA" w14:textId="77777777" w:rsidR="00071CF7" w:rsidRPr="00647C8D" w:rsidRDefault="00071CF7" w:rsidP="00646A95">
            <w:pPr>
              <w:pStyle w:val="ListParagraph"/>
              <w:numPr>
                <w:ilvl w:val="0"/>
                <w:numId w:val="54"/>
              </w:numPr>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Sexual orientation</w:t>
            </w:r>
          </w:p>
          <w:p w14:paraId="68B30521" w14:textId="574AB731"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Other, please specify</w:t>
            </w:r>
          </w:p>
          <w:p w14:paraId="6862AEF6" w14:textId="6D134693" w:rsidR="00071CF7" w:rsidRPr="00C539F4"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Prefer not to say</w:t>
            </w:r>
          </w:p>
          <w:p w14:paraId="17875B9B" w14:textId="47DEF8F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shd w:val="clear" w:color="auto" w:fill="FFFFFF"/>
                <w:lang w:val="en-US"/>
              </w:rPr>
              <w:t>N/A</w:t>
            </w:r>
          </w:p>
          <w:p w14:paraId="20D61E1A" w14:textId="77777777" w:rsidR="00071CF7" w:rsidRDefault="00071CF7" w:rsidP="004C2322">
            <w:pPr>
              <w:rPr>
                <w:rFonts w:ascii="Corbel" w:eastAsia="Times New Roman" w:hAnsi="Corbel" w:cs="Arial"/>
                <w:color w:val="000000"/>
                <w:shd w:val="clear" w:color="auto" w:fill="FFFFFF"/>
                <w:lang w:val="en-US"/>
              </w:rPr>
            </w:pPr>
          </w:p>
        </w:tc>
        <w:tc>
          <w:tcPr>
            <w:tcW w:w="1984" w:type="dxa"/>
          </w:tcPr>
          <w:p w14:paraId="5CEFD013" w14:textId="77777777" w:rsidR="00071CF7" w:rsidRDefault="00071CF7" w:rsidP="004C2322">
            <w:pPr>
              <w:rPr>
                <w:rFonts w:ascii="Corbel" w:hAnsi="Corbel"/>
              </w:rPr>
            </w:pPr>
            <w:r>
              <w:rPr>
                <w:rFonts w:ascii="Corbel" w:hAnsi="Corbel"/>
              </w:rPr>
              <w:t>Multi choice</w:t>
            </w:r>
          </w:p>
          <w:p w14:paraId="79B5DE19" w14:textId="77777777" w:rsidR="00071CF7" w:rsidRDefault="00071CF7" w:rsidP="004C2322">
            <w:pPr>
              <w:rPr>
                <w:rFonts w:ascii="Corbel" w:hAnsi="Corbel"/>
              </w:rPr>
            </w:pPr>
          </w:p>
          <w:p w14:paraId="514D8750" w14:textId="2BE25526" w:rsidR="00071CF7" w:rsidRDefault="00071CF7" w:rsidP="004C2322">
            <w:pPr>
              <w:rPr>
                <w:rFonts w:ascii="Corbel" w:hAnsi="Corbel"/>
              </w:rPr>
            </w:pPr>
            <w:r>
              <w:rPr>
                <w:rFonts w:ascii="Corbel" w:hAnsi="Corbel"/>
              </w:rPr>
              <w:t>Prefer not to say exclusive</w:t>
            </w:r>
          </w:p>
        </w:tc>
        <w:tc>
          <w:tcPr>
            <w:tcW w:w="1560" w:type="dxa"/>
          </w:tcPr>
          <w:p w14:paraId="264CE6EC" w14:textId="6A7EC630" w:rsidR="00071CF7" w:rsidRPr="007A5EA9" w:rsidRDefault="00071CF7" w:rsidP="004C2322">
            <w:pPr>
              <w:rPr>
                <w:rFonts w:ascii="Corbel" w:hAnsi="Corbel"/>
              </w:rPr>
            </w:pPr>
            <w:r>
              <w:rPr>
                <w:rFonts w:ascii="Corbel" w:hAnsi="Corbel"/>
              </w:rPr>
              <w:t>N</w:t>
            </w:r>
          </w:p>
        </w:tc>
        <w:tc>
          <w:tcPr>
            <w:tcW w:w="2788" w:type="dxa"/>
          </w:tcPr>
          <w:p w14:paraId="15C02CEC" w14:textId="655631DE" w:rsidR="00071CF7" w:rsidRPr="007A5EA9" w:rsidRDefault="00071CF7" w:rsidP="004C2322">
            <w:pPr>
              <w:rPr>
                <w:rFonts w:ascii="Corbel" w:hAnsi="Corbel"/>
              </w:rPr>
            </w:pPr>
            <w:r>
              <w:rPr>
                <w:rFonts w:ascii="Corbel" w:hAnsi="Corbel"/>
              </w:rPr>
              <w:t>Ask if experienced discrimination (yes to above question) or bullying</w:t>
            </w:r>
          </w:p>
        </w:tc>
        <w:tc>
          <w:tcPr>
            <w:tcW w:w="1703" w:type="dxa"/>
          </w:tcPr>
          <w:p w14:paraId="08881AB3" w14:textId="77777777" w:rsidR="00071CF7" w:rsidRPr="007A5EA9" w:rsidRDefault="00071CF7" w:rsidP="004C2322">
            <w:pPr>
              <w:rPr>
                <w:rFonts w:ascii="Corbel" w:hAnsi="Corbel"/>
              </w:rPr>
            </w:pPr>
          </w:p>
        </w:tc>
      </w:tr>
      <w:tr w:rsidR="00071CF7" w:rsidRPr="007A5EA9" w14:paraId="5A4D68B2" w14:textId="77777777" w:rsidTr="00FF59C5">
        <w:trPr>
          <w:gridAfter w:val="1"/>
          <w:wAfter w:w="236" w:type="dxa"/>
        </w:trPr>
        <w:tc>
          <w:tcPr>
            <w:tcW w:w="2640" w:type="dxa"/>
          </w:tcPr>
          <w:p w14:paraId="1CF222B2" w14:textId="77777777" w:rsidR="00071CF7" w:rsidRPr="007A5EA9" w:rsidRDefault="00071CF7" w:rsidP="004C2322">
            <w:pPr>
              <w:pStyle w:val="ListParagraph"/>
              <w:numPr>
                <w:ilvl w:val="0"/>
                <w:numId w:val="1"/>
              </w:numPr>
              <w:rPr>
                <w:rFonts w:ascii="Corbel" w:hAnsi="Corbel"/>
              </w:rPr>
            </w:pPr>
          </w:p>
        </w:tc>
        <w:tc>
          <w:tcPr>
            <w:tcW w:w="4443" w:type="dxa"/>
          </w:tcPr>
          <w:p w14:paraId="12FF871F" w14:textId="049B1712" w:rsidR="00071CF7" w:rsidRDefault="00071CF7" w:rsidP="004C2322">
            <w:pPr>
              <w:ind w:left="120"/>
            </w:pPr>
            <w:r>
              <w:t xml:space="preserve">In cases where you have </w:t>
            </w:r>
            <w:r w:rsidRPr="009642D0">
              <w:rPr>
                <w:u w:val="single"/>
              </w:rPr>
              <w:t>witnessed</w:t>
            </w:r>
            <w:r>
              <w:t xml:space="preserve"> bullying and harassment or discrimination, was this behaviour related to…</w:t>
            </w:r>
          </w:p>
          <w:p w14:paraId="5166F1F4"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 xml:space="preserve">Age </w:t>
            </w:r>
          </w:p>
          <w:p w14:paraId="755CFB60"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lang w:val="en-US"/>
              </w:rPr>
              <w:t>Class / socio-economic background</w:t>
            </w:r>
          </w:p>
          <w:p w14:paraId="0B248019"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 xml:space="preserve">Disability </w:t>
            </w:r>
          </w:p>
          <w:p w14:paraId="1252FA0E" w14:textId="77777777" w:rsidR="00071CF7" w:rsidRPr="00F734FF"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 xml:space="preserve">Gender </w:t>
            </w:r>
          </w:p>
          <w:p w14:paraId="726AA2E8" w14:textId="219BA6FD" w:rsidR="00071CF7"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lang w:val="en-US"/>
              </w:rPr>
              <w:lastRenderedPageBreak/>
              <w:t>Gender identity (e.g. trans or non-binary)</w:t>
            </w:r>
          </w:p>
          <w:p w14:paraId="0EA1A2CD" w14:textId="77777777" w:rsidR="00071CF7" w:rsidRPr="006B3C97" w:rsidRDefault="00071CF7" w:rsidP="00646A95">
            <w:pPr>
              <w:pStyle w:val="ListParagraph"/>
              <w:numPr>
                <w:ilvl w:val="0"/>
                <w:numId w:val="54"/>
              </w:numPr>
              <w:rPr>
                <w:rFonts w:ascii="Corbel" w:eastAsia="Times New Roman" w:hAnsi="Corbel" w:cs="Arial"/>
                <w:color w:val="000000"/>
                <w:shd w:val="clear" w:color="auto" w:fill="FFFFFF"/>
                <w:lang w:val="en-US"/>
              </w:rPr>
            </w:pPr>
            <w:r>
              <w:rPr>
                <w:rFonts w:ascii="Corbel" w:eastAsia="Times New Roman" w:hAnsi="Corbel" w:cs="Arial"/>
                <w:color w:val="000000"/>
                <w:lang w:val="en-US"/>
              </w:rPr>
              <w:t>Nationality</w:t>
            </w:r>
          </w:p>
          <w:p w14:paraId="144F9CB1" w14:textId="6ED57976" w:rsidR="00071CF7" w:rsidRPr="00647C8D" w:rsidRDefault="00071CF7" w:rsidP="00646A95">
            <w:pPr>
              <w:pStyle w:val="ListParagraph"/>
              <w:numPr>
                <w:ilvl w:val="0"/>
                <w:numId w:val="54"/>
              </w:numPr>
              <w:rPr>
                <w:rFonts w:ascii="Corbel" w:eastAsia="Times New Roman" w:hAnsi="Corbel" w:cs="Arial"/>
                <w:color w:val="000000"/>
                <w:shd w:val="clear" w:color="auto" w:fill="FFFFFF"/>
                <w:lang w:val="en-US"/>
              </w:rPr>
            </w:pPr>
            <w:r w:rsidRPr="00647C8D">
              <w:rPr>
                <w:rFonts w:ascii="Corbel" w:eastAsia="Times New Roman" w:hAnsi="Corbel" w:cs="Arial"/>
                <w:color w:val="000000"/>
                <w:shd w:val="clear" w:color="auto" w:fill="FFFFFF"/>
                <w:lang w:val="en-US"/>
              </w:rPr>
              <w:t>Race or ethnicity</w:t>
            </w:r>
          </w:p>
          <w:p w14:paraId="4D3AEF38"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Religion</w:t>
            </w:r>
          </w:p>
          <w:p w14:paraId="68F804AB" w14:textId="77777777" w:rsidR="00071CF7" w:rsidRPr="00647C8D" w:rsidRDefault="00071CF7" w:rsidP="00646A95">
            <w:pPr>
              <w:pStyle w:val="ListParagraph"/>
              <w:numPr>
                <w:ilvl w:val="0"/>
                <w:numId w:val="54"/>
              </w:numPr>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Sexual orientation</w:t>
            </w:r>
          </w:p>
          <w:p w14:paraId="58819666" w14:textId="77777777"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Other, please specify</w:t>
            </w:r>
          </w:p>
          <w:p w14:paraId="7E73B7E5" w14:textId="2F693D5B" w:rsidR="00071CF7" w:rsidRPr="002212F4"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sidRPr="00647C8D">
              <w:rPr>
                <w:rFonts w:ascii="Corbel" w:eastAsia="Times New Roman" w:hAnsi="Corbel" w:cs="Arial"/>
                <w:color w:val="000000"/>
                <w:shd w:val="clear" w:color="auto" w:fill="FFFFFF"/>
                <w:lang w:val="en-US"/>
              </w:rPr>
              <w:t>Prefer not to say</w:t>
            </w:r>
          </w:p>
          <w:p w14:paraId="73639DA7" w14:textId="0A82B2CB" w:rsidR="00071CF7" w:rsidRPr="00647C8D" w:rsidRDefault="00071CF7" w:rsidP="00646A95">
            <w:pPr>
              <w:pStyle w:val="ListParagraph"/>
              <w:numPr>
                <w:ilvl w:val="0"/>
                <w:numId w:val="54"/>
              </w:numPr>
              <w:shd w:val="clear" w:color="auto" w:fill="FFFFFF"/>
              <w:textAlignment w:val="baseline"/>
              <w:rPr>
                <w:rFonts w:ascii="Corbel" w:eastAsia="Times New Roman" w:hAnsi="Corbel" w:cs="Arial"/>
                <w:color w:val="000000"/>
                <w:lang w:val="en-US"/>
              </w:rPr>
            </w:pPr>
            <w:r>
              <w:rPr>
                <w:rFonts w:ascii="Corbel" w:eastAsia="Times New Roman" w:hAnsi="Corbel" w:cs="Arial"/>
                <w:color w:val="000000"/>
                <w:shd w:val="clear" w:color="auto" w:fill="FFFFFF"/>
                <w:lang w:val="en-US"/>
              </w:rPr>
              <w:t>N/A</w:t>
            </w:r>
          </w:p>
          <w:p w14:paraId="1029B546" w14:textId="77777777" w:rsidR="00071CF7" w:rsidRDefault="00071CF7" w:rsidP="004C2322">
            <w:pPr>
              <w:ind w:left="120"/>
            </w:pPr>
          </w:p>
        </w:tc>
        <w:tc>
          <w:tcPr>
            <w:tcW w:w="1984" w:type="dxa"/>
          </w:tcPr>
          <w:p w14:paraId="3EB2EE2F" w14:textId="77777777" w:rsidR="00071CF7" w:rsidRDefault="00071CF7" w:rsidP="004C2322">
            <w:pPr>
              <w:rPr>
                <w:rFonts w:ascii="Corbel" w:hAnsi="Corbel"/>
              </w:rPr>
            </w:pPr>
            <w:r>
              <w:rPr>
                <w:rFonts w:ascii="Corbel" w:hAnsi="Corbel"/>
              </w:rPr>
              <w:lastRenderedPageBreak/>
              <w:t>Multi choice</w:t>
            </w:r>
          </w:p>
          <w:p w14:paraId="71685631" w14:textId="77777777" w:rsidR="00071CF7" w:rsidRDefault="00071CF7" w:rsidP="004C2322">
            <w:pPr>
              <w:rPr>
                <w:rFonts w:ascii="Corbel" w:hAnsi="Corbel"/>
              </w:rPr>
            </w:pPr>
          </w:p>
          <w:p w14:paraId="2B1BFCA9" w14:textId="4ABF7CD4" w:rsidR="00071CF7" w:rsidRDefault="00071CF7" w:rsidP="004C2322">
            <w:pPr>
              <w:rPr>
                <w:rFonts w:ascii="Corbel" w:hAnsi="Corbel"/>
              </w:rPr>
            </w:pPr>
            <w:r>
              <w:rPr>
                <w:rFonts w:ascii="Corbel" w:hAnsi="Corbel"/>
              </w:rPr>
              <w:t>Prefer not to say exclusive</w:t>
            </w:r>
          </w:p>
        </w:tc>
        <w:tc>
          <w:tcPr>
            <w:tcW w:w="1560" w:type="dxa"/>
          </w:tcPr>
          <w:p w14:paraId="6BB8A064" w14:textId="2B56F545" w:rsidR="00071CF7" w:rsidRDefault="00071CF7" w:rsidP="004C2322">
            <w:pPr>
              <w:rPr>
                <w:rFonts w:ascii="Corbel" w:hAnsi="Corbel"/>
              </w:rPr>
            </w:pPr>
            <w:r>
              <w:rPr>
                <w:rFonts w:ascii="Corbel" w:hAnsi="Corbel"/>
              </w:rPr>
              <w:t>N</w:t>
            </w:r>
          </w:p>
        </w:tc>
        <w:tc>
          <w:tcPr>
            <w:tcW w:w="2788" w:type="dxa"/>
          </w:tcPr>
          <w:p w14:paraId="5E352A57" w14:textId="0A679A30" w:rsidR="00071CF7" w:rsidRPr="007A5EA9" w:rsidRDefault="00071CF7" w:rsidP="004C2322">
            <w:pPr>
              <w:rPr>
                <w:rFonts w:ascii="Corbel" w:hAnsi="Corbel"/>
              </w:rPr>
            </w:pPr>
            <w:r>
              <w:rPr>
                <w:rFonts w:ascii="Corbel" w:hAnsi="Corbel"/>
              </w:rPr>
              <w:t>Ask if witnessed discrimination (yes to above question) or bullying (Q33)</w:t>
            </w:r>
          </w:p>
        </w:tc>
        <w:tc>
          <w:tcPr>
            <w:tcW w:w="1703" w:type="dxa"/>
          </w:tcPr>
          <w:p w14:paraId="38A62E5D" w14:textId="77777777" w:rsidR="00071CF7" w:rsidRPr="007A5EA9" w:rsidRDefault="00071CF7" w:rsidP="004C2322">
            <w:pPr>
              <w:rPr>
                <w:rFonts w:ascii="Corbel" w:hAnsi="Corbel"/>
              </w:rPr>
            </w:pPr>
          </w:p>
        </w:tc>
      </w:tr>
      <w:tr w:rsidR="00071CF7" w:rsidRPr="007A5EA9" w14:paraId="04C3BB47" w14:textId="77777777" w:rsidTr="00FF59C5">
        <w:trPr>
          <w:gridAfter w:val="1"/>
          <w:wAfter w:w="236" w:type="dxa"/>
        </w:trPr>
        <w:tc>
          <w:tcPr>
            <w:tcW w:w="2640" w:type="dxa"/>
          </w:tcPr>
          <w:p w14:paraId="0A6374D1" w14:textId="77777777" w:rsidR="00071CF7" w:rsidRPr="007A5EA9" w:rsidRDefault="00071CF7" w:rsidP="004C2322">
            <w:pPr>
              <w:pStyle w:val="ListParagraph"/>
              <w:numPr>
                <w:ilvl w:val="0"/>
                <w:numId w:val="1"/>
              </w:numPr>
              <w:rPr>
                <w:rFonts w:ascii="Corbel" w:hAnsi="Corbel"/>
              </w:rPr>
            </w:pPr>
          </w:p>
        </w:tc>
        <w:tc>
          <w:tcPr>
            <w:tcW w:w="4443" w:type="dxa"/>
          </w:tcPr>
          <w:p w14:paraId="427B5AE3" w14:textId="69EF3A8F" w:rsidR="00071CF7" w:rsidRDefault="00071CF7" w:rsidP="004C2322">
            <w:p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Would you feel comfortable speaking out about instances of bullying and/or discrimination without negative personal consequences from within your workplace?</w:t>
            </w:r>
          </w:p>
          <w:p w14:paraId="115A9F84" w14:textId="77777777" w:rsidR="00071CF7" w:rsidRDefault="00071CF7" w:rsidP="00646A95">
            <w:pPr>
              <w:pStyle w:val="ListParagraph"/>
              <w:numPr>
                <w:ilvl w:val="0"/>
                <w:numId w:val="28"/>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Yes</w:t>
            </w:r>
          </w:p>
          <w:p w14:paraId="5CA657C1" w14:textId="77777777" w:rsidR="00071CF7" w:rsidRDefault="00071CF7" w:rsidP="00646A95">
            <w:pPr>
              <w:pStyle w:val="ListParagraph"/>
              <w:numPr>
                <w:ilvl w:val="0"/>
                <w:numId w:val="28"/>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No</w:t>
            </w:r>
          </w:p>
          <w:p w14:paraId="7B0D06D6" w14:textId="77777777" w:rsidR="00071CF7" w:rsidRDefault="00071CF7" w:rsidP="00646A95">
            <w:pPr>
              <w:pStyle w:val="ListParagraph"/>
              <w:numPr>
                <w:ilvl w:val="0"/>
                <w:numId w:val="28"/>
              </w:numPr>
              <w:rPr>
                <w:rFonts w:ascii="Corbel" w:eastAsia="Times New Roman" w:hAnsi="Corbel" w:cs="Arial"/>
                <w:color w:val="000000"/>
                <w:shd w:val="clear" w:color="auto" w:fill="FFFFFF"/>
                <w:lang w:val="en-US"/>
              </w:rPr>
            </w:pPr>
            <w:r w:rsidRPr="00462BF7">
              <w:rPr>
                <w:rFonts w:ascii="Corbel" w:eastAsia="Times New Roman" w:hAnsi="Corbel" w:cs="Arial"/>
                <w:color w:val="000000"/>
                <w:shd w:val="clear" w:color="auto" w:fill="FFFFFF"/>
                <w:lang w:val="en-US"/>
              </w:rPr>
              <w:t>Unsure</w:t>
            </w:r>
          </w:p>
          <w:p w14:paraId="24852582" w14:textId="002087F9" w:rsidR="00071CF7" w:rsidRPr="00203E58" w:rsidRDefault="00071CF7" w:rsidP="00646A95">
            <w:pPr>
              <w:pStyle w:val="ListParagraph"/>
              <w:numPr>
                <w:ilvl w:val="0"/>
                <w:numId w:val="28"/>
              </w:numPr>
              <w:rPr>
                <w:rFonts w:ascii="Corbel" w:eastAsia="Times New Roman" w:hAnsi="Corbel" w:cs="Arial"/>
                <w:color w:val="000000"/>
                <w:shd w:val="clear" w:color="auto" w:fill="FFFFFF"/>
                <w:lang w:val="en-US"/>
              </w:rPr>
            </w:pPr>
            <w:r w:rsidRPr="00203E58">
              <w:rPr>
                <w:rFonts w:ascii="Corbel" w:eastAsia="Times New Roman" w:hAnsi="Corbel" w:cs="Arial"/>
                <w:color w:val="000000"/>
                <w:shd w:val="clear" w:color="auto" w:fill="FFFFFF"/>
                <w:lang w:val="en-US"/>
              </w:rPr>
              <w:t>Prefer not to say</w:t>
            </w:r>
          </w:p>
        </w:tc>
        <w:tc>
          <w:tcPr>
            <w:tcW w:w="1984" w:type="dxa"/>
          </w:tcPr>
          <w:p w14:paraId="22FCACD1" w14:textId="09815031" w:rsidR="00071CF7" w:rsidRDefault="00071CF7" w:rsidP="004C2322">
            <w:pPr>
              <w:rPr>
                <w:rFonts w:ascii="Corbel" w:hAnsi="Corbel"/>
              </w:rPr>
            </w:pPr>
            <w:r>
              <w:rPr>
                <w:rFonts w:ascii="Corbel" w:hAnsi="Corbel"/>
              </w:rPr>
              <w:t>Single choice</w:t>
            </w:r>
          </w:p>
        </w:tc>
        <w:tc>
          <w:tcPr>
            <w:tcW w:w="1560" w:type="dxa"/>
          </w:tcPr>
          <w:p w14:paraId="527E976E" w14:textId="40EE1FD4" w:rsidR="00071CF7" w:rsidRPr="007A5EA9" w:rsidRDefault="00071CF7" w:rsidP="004C2322">
            <w:pPr>
              <w:rPr>
                <w:rFonts w:ascii="Corbel" w:hAnsi="Corbel"/>
              </w:rPr>
            </w:pPr>
            <w:r>
              <w:rPr>
                <w:rFonts w:ascii="Corbel" w:hAnsi="Corbel"/>
              </w:rPr>
              <w:t>N</w:t>
            </w:r>
          </w:p>
        </w:tc>
        <w:tc>
          <w:tcPr>
            <w:tcW w:w="2788" w:type="dxa"/>
          </w:tcPr>
          <w:p w14:paraId="3467CD9A" w14:textId="6C794340" w:rsidR="00071CF7" w:rsidRPr="007A5EA9" w:rsidRDefault="00071CF7" w:rsidP="004C2322">
            <w:pPr>
              <w:rPr>
                <w:rFonts w:ascii="Corbel" w:hAnsi="Corbel"/>
              </w:rPr>
            </w:pPr>
            <w:r>
              <w:rPr>
                <w:rFonts w:ascii="Corbel" w:hAnsi="Corbel"/>
              </w:rPr>
              <w:t>Ask to all</w:t>
            </w:r>
          </w:p>
        </w:tc>
        <w:tc>
          <w:tcPr>
            <w:tcW w:w="1703" w:type="dxa"/>
          </w:tcPr>
          <w:p w14:paraId="0D47563B" w14:textId="77777777" w:rsidR="00071CF7" w:rsidRPr="007A5EA9" w:rsidRDefault="00071CF7" w:rsidP="004C2322">
            <w:pPr>
              <w:rPr>
                <w:rFonts w:ascii="Corbel" w:hAnsi="Corbel"/>
              </w:rPr>
            </w:pPr>
          </w:p>
        </w:tc>
      </w:tr>
      <w:tr w:rsidR="00071CF7" w:rsidRPr="007A5EA9" w14:paraId="56EDDF2F" w14:textId="77777777" w:rsidTr="00FF59C5">
        <w:trPr>
          <w:gridAfter w:val="1"/>
          <w:wAfter w:w="236" w:type="dxa"/>
        </w:trPr>
        <w:tc>
          <w:tcPr>
            <w:tcW w:w="2640" w:type="dxa"/>
          </w:tcPr>
          <w:p w14:paraId="4A0420BB" w14:textId="77777777" w:rsidR="00071CF7" w:rsidRPr="007A5EA9" w:rsidRDefault="00071CF7" w:rsidP="004C2322">
            <w:pPr>
              <w:pStyle w:val="ListParagraph"/>
              <w:numPr>
                <w:ilvl w:val="0"/>
                <w:numId w:val="1"/>
              </w:numPr>
              <w:rPr>
                <w:rFonts w:ascii="Corbel" w:hAnsi="Corbel"/>
              </w:rPr>
            </w:pPr>
          </w:p>
        </w:tc>
        <w:tc>
          <w:tcPr>
            <w:tcW w:w="4443" w:type="dxa"/>
          </w:tcPr>
          <w:p w14:paraId="0A33439E" w14:textId="6A21CC17" w:rsidR="00071CF7" w:rsidRDefault="00071CF7" w:rsidP="004C2322">
            <w:p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Within your workplace, do you feel your concerns relating to experiences of bullying and/or discrimination would be…?</w:t>
            </w:r>
          </w:p>
          <w:p w14:paraId="6BB5C5E2" w14:textId="77777777" w:rsidR="00071CF7" w:rsidRDefault="00071CF7" w:rsidP="00646A95">
            <w:pPr>
              <w:pStyle w:val="ListParagraph"/>
              <w:numPr>
                <w:ilvl w:val="0"/>
                <w:numId w:val="55"/>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Listened to</w:t>
            </w:r>
          </w:p>
          <w:p w14:paraId="1B687E20" w14:textId="377565DD" w:rsidR="00071CF7" w:rsidRPr="00647C8D" w:rsidRDefault="00071CF7" w:rsidP="00646A95">
            <w:pPr>
              <w:pStyle w:val="ListParagraph"/>
              <w:numPr>
                <w:ilvl w:val="0"/>
                <w:numId w:val="55"/>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Appropriately acted upon</w:t>
            </w:r>
          </w:p>
        </w:tc>
        <w:tc>
          <w:tcPr>
            <w:tcW w:w="1984" w:type="dxa"/>
          </w:tcPr>
          <w:p w14:paraId="2DD1A561" w14:textId="77777777" w:rsidR="00071CF7" w:rsidRDefault="00071CF7" w:rsidP="004C2322">
            <w:pPr>
              <w:rPr>
                <w:rFonts w:ascii="Corbel" w:hAnsi="Corbel"/>
              </w:rPr>
            </w:pPr>
            <w:r>
              <w:rPr>
                <w:rFonts w:ascii="Corbel" w:hAnsi="Corbel"/>
              </w:rPr>
              <w:t>Grid question</w:t>
            </w:r>
          </w:p>
          <w:p w14:paraId="5EC248C3" w14:textId="77777777" w:rsidR="00071CF7" w:rsidRDefault="00071CF7" w:rsidP="004C2322">
            <w:pPr>
              <w:rPr>
                <w:rFonts w:ascii="Corbel" w:hAnsi="Corbel"/>
              </w:rPr>
            </w:pPr>
          </w:p>
          <w:p w14:paraId="12BB6373" w14:textId="5E6E4877" w:rsidR="00071CF7" w:rsidRDefault="00071CF7" w:rsidP="004C2322">
            <w:pPr>
              <w:rPr>
                <w:rFonts w:ascii="Corbel" w:hAnsi="Corbel"/>
              </w:rPr>
            </w:pPr>
            <w:r>
              <w:rPr>
                <w:rFonts w:ascii="Corbel" w:hAnsi="Corbel"/>
              </w:rPr>
              <w:t>Yes, No, Unsure</w:t>
            </w:r>
          </w:p>
        </w:tc>
        <w:tc>
          <w:tcPr>
            <w:tcW w:w="1560" w:type="dxa"/>
          </w:tcPr>
          <w:p w14:paraId="39E2F3BE" w14:textId="47DEDF16" w:rsidR="00071CF7" w:rsidRDefault="00071CF7" w:rsidP="004C2322">
            <w:pPr>
              <w:rPr>
                <w:rFonts w:ascii="Corbel" w:hAnsi="Corbel"/>
              </w:rPr>
            </w:pPr>
            <w:r>
              <w:rPr>
                <w:rFonts w:ascii="Corbel" w:hAnsi="Corbel"/>
              </w:rPr>
              <w:t>N</w:t>
            </w:r>
          </w:p>
        </w:tc>
        <w:tc>
          <w:tcPr>
            <w:tcW w:w="2788" w:type="dxa"/>
          </w:tcPr>
          <w:p w14:paraId="65FAC73A" w14:textId="2525E615" w:rsidR="00071CF7" w:rsidRPr="007A5EA9" w:rsidRDefault="00071CF7" w:rsidP="004C2322">
            <w:pPr>
              <w:rPr>
                <w:rFonts w:ascii="Corbel" w:hAnsi="Corbel"/>
              </w:rPr>
            </w:pPr>
            <w:r>
              <w:rPr>
                <w:rFonts w:ascii="Corbel" w:hAnsi="Corbel"/>
              </w:rPr>
              <w:t>Ask to all</w:t>
            </w:r>
          </w:p>
        </w:tc>
        <w:tc>
          <w:tcPr>
            <w:tcW w:w="1703" w:type="dxa"/>
          </w:tcPr>
          <w:p w14:paraId="60B9E75E" w14:textId="77777777" w:rsidR="00071CF7" w:rsidRPr="007A5EA9" w:rsidRDefault="00071CF7" w:rsidP="004C2322">
            <w:pPr>
              <w:rPr>
                <w:rFonts w:ascii="Corbel" w:hAnsi="Corbel"/>
              </w:rPr>
            </w:pPr>
          </w:p>
        </w:tc>
      </w:tr>
      <w:tr w:rsidR="00071CF7" w:rsidRPr="007A5EA9" w14:paraId="2C826883" w14:textId="77777777" w:rsidTr="00FF59C5">
        <w:trPr>
          <w:gridAfter w:val="1"/>
          <w:wAfter w:w="236" w:type="dxa"/>
        </w:trPr>
        <w:tc>
          <w:tcPr>
            <w:tcW w:w="2640" w:type="dxa"/>
          </w:tcPr>
          <w:p w14:paraId="5CC4ADFC" w14:textId="77777777" w:rsidR="00071CF7" w:rsidRPr="007A5EA9" w:rsidRDefault="00071CF7" w:rsidP="004C2322">
            <w:pPr>
              <w:pStyle w:val="ListParagraph"/>
              <w:numPr>
                <w:ilvl w:val="0"/>
                <w:numId w:val="1"/>
              </w:numPr>
              <w:rPr>
                <w:rFonts w:ascii="Corbel" w:hAnsi="Corbel"/>
              </w:rPr>
            </w:pPr>
          </w:p>
        </w:tc>
        <w:tc>
          <w:tcPr>
            <w:tcW w:w="4443" w:type="dxa"/>
          </w:tcPr>
          <w:p w14:paraId="0354D2EA" w14:textId="7294DF9F" w:rsidR="00071CF7" w:rsidRDefault="00071CF7" w:rsidP="004C2322">
            <w:p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 xml:space="preserve">Where would you / have you sought the following types of support for bullying or harassment issues? </w:t>
            </w:r>
          </w:p>
          <w:p w14:paraId="709C0740" w14:textId="2CCF126B" w:rsidR="00071CF7" w:rsidRDefault="00071CF7" w:rsidP="004C2322">
            <w:pPr>
              <w:rPr>
                <w:rFonts w:ascii="Corbel" w:eastAsia="Times New Roman" w:hAnsi="Corbel" w:cs="Arial"/>
                <w:i/>
                <w:iCs/>
                <w:color w:val="000000"/>
                <w:shd w:val="clear" w:color="auto" w:fill="FFFFFF"/>
                <w:lang w:val="en-US"/>
              </w:rPr>
            </w:pPr>
          </w:p>
          <w:p w14:paraId="17B86944" w14:textId="77777777" w:rsidR="00071CF7" w:rsidRPr="006F7593" w:rsidRDefault="00071CF7" w:rsidP="00646A95">
            <w:pPr>
              <w:pStyle w:val="ListParagraph"/>
              <w:numPr>
                <w:ilvl w:val="0"/>
                <w:numId w:val="56"/>
              </w:numPr>
              <w:rPr>
                <w:rFonts w:ascii="Corbel" w:eastAsia="Times New Roman" w:hAnsi="Corbel" w:cs="Arial"/>
                <w:i/>
                <w:iCs/>
                <w:color w:val="000000"/>
                <w:shd w:val="clear" w:color="auto" w:fill="FFFFFF"/>
                <w:lang w:val="en-US"/>
              </w:rPr>
            </w:pPr>
            <w:r>
              <w:rPr>
                <w:rFonts w:ascii="Corbel" w:eastAsia="Times New Roman" w:hAnsi="Corbel" w:cs="Arial"/>
                <w:color w:val="000000"/>
                <w:shd w:val="clear" w:color="auto" w:fill="FFFFFF"/>
                <w:lang w:val="en-US"/>
              </w:rPr>
              <w:t>Emotional support</w:t>
            </w:r>
          </w:p>
          <w:p w14:paraId="18AB24C2" w14:textId="1794C53E" w:rsidR="00071CF7" w:rsidRPr="006F7593" w:rsidRDefault="00071CF7" w:rsidP="00646A95">
            <w:pPr>
              <w:pStyle w:val="ListParagraph"/>
              <w:numPr>
                <w:ilvl w:val="0"/>
                <w:numId w:val="56"/>
              </w:numPr>
              <w:rPr>
                <w:rFonts w:ascii="Corbel" w:eastAsia="Times New Roman" w:hAnsi="Corbel" w:cs="Arial"/>
                <w:i/>
                <w:iCs/>
                <w:color w:val="000000"/>
                <w:shd w:val="clear" w:color="auto" w:fill="FFFFFF"/>
                <w:lang w:val="en-US"/>
              </w:rPr>
            </w:pPr>
            <w:r>
              <w:rPr>
                <w:rFonts w:ascii="Corbel" w:eastAsia="Times New Roman" w:hAnsi="Corbel" w:cs="Arial"/>
                <w:color w:val="000000"/>
                <w:shd w:val="clear" w:color="auto" w:fill="FFFFFF"/>
                <w:lang w:val="en-US"/>
              </w:rPr>
              <w:lastRenderedPageBreak/>
              <w:t>Support with or advice on addressing the issues</w:t>
            </w:r>
          </w:p>
          <w:p w14:paraId="6F20D3E1" w14:textId="77777777" w:rsidR="00071CF7" w:rsidRPr="006F7593" w:rsidRDefault="00071CF7" w:rsidP="004C2322">
            <w:pPr>
              <w:rPr>
                <w:rFonts w:ascii="Corbel" w:eastAsia="Times New Roman" w:hAnsi="Corbel" w:cs="Arial"/>
                <w:i/>
                <w:iCs/>
                <w:color w:val="000000"/>
                <w:shd w:val="clear" w:color="auto" w:fill="FFFFFF"/>
                <w:lang w:val="en-US"/>
              </w:rPr>
            </w:pPr>
          </w:p>
          <w:p w14:paraId="43DB10E1" w14:textId="6005CC38" w:rsidR="00071CF7"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My institution / workplace</w:t>
            </w:r>
          </w:p>
          <w:p w14:paraId="59786AF7" w14:textId="26AFC7E6" w:rsidR="00071CF7"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My manager or supervisor</w:t>
            </w:r>
          </w:p>
          <w:p w14:paraId="7295887B" w14:textId="6DA1C594" w:rsidR="00071CF7"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Peers / colleagues</w:t>
            </w:r>
          </w:p>
          <w:p w14:paraId="478A120C" w14:textId="77777777" w:rsidR="00071CF7"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My friends</w:t>
            </w:r>
          </w:p>
          <w:p w14:paraId="1BCC56FC" w14:textId="704ACCB2" w:rsidR="00071CF7" w:rsidRPr="0059288D"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My family</w:t>
            </w:r>
          </w:p>
          <w:p w14:paraId="2928C8FD" w14:textId="3ECF5AAB" w:rsidR="00071CF7"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Professional services / doctor / therapist</w:t>
            </w:r>
          </w:p>
          <w:p w14:paraId="760AF005" w14:textId="47CC108F" w:rsidR="00071CF7" w:rsidRPr="006F7593"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Online / forums</w:t>
            </w:r>
          </w:p>
          <w:p w14:paraId="052982D2" w14:textId="77777777" w:rsidR="00071CF7"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I wouldn’t seek support</w:t>
            </w:r>
          </w:p>
          <w:p w14:paraId="00537351" w14:textId="3AEA15C3" w:rsidR="00071CF7" w:rsidRPr="006F7593" w:rsidRDefault="00071CF7" w:rsidP="00646A95">
            <w:pPr>
              <w:pStyle w:val="ListParagraph"/>
              <w:numPr>
                <w:ilvl w:val="0"/>
                <w:numId w:val="40"/>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Unsure</w:t>
            </w:r>
          </w:p>
        </w:tc>
        <w:tc>
          <w:tcPr>
            <w:tcW w:w="1984" w:type="dxa"/>
          </w:tcPr>
          <w:p w14:paraId="57310E3D" w14:textId="4302A999" w:rsidR="00071CF7" w:rsidRDefault="00071CF7" w:rsidP="004C2322">
            <w:pPr>
              <w:rPr>
                <w:rFonts w:ascii="Corbel" w:hAnsi="Corbel"/>
              </w:rPr>
            </w:pPr>
            <w:r>
              <w:rPr>
                <w:rFonts w:ascii="Corbel" w:hAnsi="Corbel"/>
              </w:rPr>
              <w:lastRenderedPageBreak/>
              <w:t>Multi choice grid</w:t>
            </w:r>
          </w:p>
          <w:p w14:paraId="54DD1291" w14:textId="77777777" w:rsidR="00071CF7" w:rsidRDefault="00071CF7" w:rsidP="004C2322">
            <w:pPr>
              <w:rPr>
                <w:rFonts w:ascii="Corbel" w:hAnsi="Corbel"/>
              </w:rPr>
            </w:pPr>
          </w:p>
          <w:p w14:paraId="1C7BAAF1" w14:textId="204392AB" w:rsidR="00071CF7" w:rsidRDefault="00071CF7" w:rsidP="004C2322">
            <w:pPr>
              <w:rPr>
                <w:rFonts w:ascii="Corbel" w:hAnsi="Corbel"/>
              </w:rPr>
            </w:pPr>
            <w:r>
              <w:rPr>
                <w:rFonts w:ascii="Corbel" w:hAnsi="Corbel"/>
              </w:rPr>
              <w:t xml:space="preserve">I don’t know / I wouldn’t seek </w:t>
            </w:r>
            <w:r>
              <w:rPr>
                <w:rFonts w:ascii="Corbel" w:hAnsi="Corbel"/>
              </w:rPr>
              <w:lastRenderedPageBreak/>
              <w:t>support exclusive options</w:t>
            </w:r>
          </w:p>
        </w:tc>
        <w:tc>
          <w:tcPr>
            <w:tcW w:w="1560" w:type="dxa"/>
          </w:tcPr>
          <w:p w14:paraId="4F59A217" w14:textId="4AE6EDCF" w:rsidR="00071CF7" w:rsidRDefault="00071CF7" w:rsidP="004C2322">
            <w:pPr>
              <w:rPr>
                <w:rFonts w:ascii="Corbel" w:hAnsi="Corbel"/>
              </w:rPr>
            </w:pPr>
            <w:r>
              <w:rPr>
                <w:rFonts w:ascii="Corbel" w:hAnsi="Corbel"/>
              </w:rPr>
              <w:lastRenderedPageBreak/>
              <w:t>N</w:t>
            </w:r>
          </w:p>
        </w:tc>
        <w:tc>
          <w:tcPr>
            <w:tcW w:w="2788" w:type="dxa"/>
          </w:tcPr>
          <w:p w14:paraId="315F3390" w14:textId="6622BBEE" w:rsidR="00071CF7" w:rsidRPr="007A5EA9" w:rsidRDefault="00071CF7" w:rsidP="004C2322">
            <w:pPr>
              <w:rPr>
                <w:rFonts w:ascii="Corbel" w:hAnsi="Corbel"/>
              </w:rPr>
            </w:pPr>
            <w:r>
              <w:rPr>
                <w:rFonts w:ascii="Corbel" w:hAnsi="Corbel"/>
              </w:rPr>
              <w:t>Ask to all</w:t>
            </w:r>
          </w:p>
        </w:tc>
        <w:tc>
          <w:tcPr>
            <w:tcW w:w="1703" w:type="dxa"/>
          </w:tcPr>
          <w:p w14:paraId="2C49F680" w14:textId="77777777" w:rsidR="00071CF7" w:rsidRPr="007A5EA9" w:rsidRDefault="00071CF7" w:rsidP="004C2322">
            <w:pPr>
              <w:rPr>
                <w:rFonts w:ascii="Corbel" w:hAnsi="Corbel"/>
              </w:rPr>
            </w:pPr>
          </w:p>
        </w:tc>
      </w:tr>
      <w:tr w:rsidR="00071CF7" w:rsidRPr="007A5EA9" w14:paraId="04F8408E" w14:textId="77777777" w:rsidTr="00FF59C5">
        <w:trPr>
          <w:gridAfter w:val="1"/>
          <w:wAfter w:w="236" w:type="dxa"/>
        </w:trPr>
        <w:tc>
          <w:tcPr>
            <w:tcW w:w="2640" w:type="dxa"/>
          </w:tcPr>
          <w:p w14:paraId="267F12E8" w14:textId="77777777" w:rsidR="00071CF7" w:rsidRPr="007A5EA9" w:rsidRDefault="00071CF7" w:rsidP="004C2322">
            <w:pPr>
              <w:pStyle w:val="ListParagraph"/>
              <w:numPr>
                <w:ilvl w:val="0"/>
                <w:numId w:val="1"/>
              </w:numPr>
              <w:rPr>
                <w:rFonts w:ascii="Corbel" w:hAnsi="Corbel"/>
              </w:rPr>
            </w:pPr>
          </w:p>
        </w:tc>
        <w:tc>
          <w:tcPr>
            <w:tcW w:w="4443" w:type="dxa"/>
          </w:tcPr>
          <w:p w14:paraId="3EB8B862" w14:textId="58E4251E" w:rsidR="00071CF7" w:rsidRDefault="00071CF7" w:rsidP="004C2322">
            <w:pPr>
              <w:ind w:left="120"/>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How far do you agree or disagree with the following statements relating to your working environment?</w:t>
            </w:r>
          </w:p>
          <w:p w14:paraId="4370DA26" w14:textId="5B6DAD02" w:rsidR="00071CF7" w:rsidRDefault="00071CF7" w:rsidP="004C2322">
            <w:pPr>
              <w:ind w:left="120"/>
              <w:rPr>
                <w:rFonts w:ascii="Corbel" w:eastAsia="Times New Roman" w:hAnsi="Corbel" w:cs="Arial"/>
                <w:color w:val="000000"/>
                <w:shd w:val="clear" w:color="auto" w:fill="FFFFFF"/>
                <w:lang w:val="en-US"/>
              </w:rPr>
            </w:pPr>
          </w:p>
          <w:p w14:paraId="19931154" w14:textId="4D2E57BC" w:rsidR="00071CF7" w:rsidRPr="00CE7949" w:rsidRDefault="00071CF7" w:rsidP="004C2322">
            <w:pPr>
              <w:ind w:left="120"/>
              <w:rPr>
                <w:rFonts w:ascii="Corbel" w:eastAsia="Times New Roman" w:hAnsi="Corbel" w:cs="Arial"/>
                <w:i/>
                <w:iCs/>
                <w:color w:val="000000"/>
                <w:shd w:val="clear" w:color="auto" w:fill="FFFFFF"/>
                <w:lang w:val="en-US"/>
              </w:rPr>
            </w:pPr>
            <w:r w:rsidRPr="00CE7949">
              <w:rPr>
                <w:rFonts w:ascii="Corbel" w:eastAsia="Times New Roman" w:hAnsi="Corbel" w:cs="Arial"/>
                <w:i/>
                <w:iCs/>
                <w:color w:val="000000"/>
                <w:shd w:val="clear" w:color="auto" w:fill="FFFFFF"/>
                <w:lang w:val="en-US"/>
              </w:rPr>
              <w:t>I would feel comfortable openly discussing</w:t>
            </w:r>
            <w:r>
              <w:rPr>
                <w:rFonts w:ascii="Corbel" w:eastAsia="Times New Roman" w:hAnsi="Corbel" w:cs="Arial"/>
                <w:i/>
                <w:iCs/>
                <w:color w:val="000000"/>
                <w:shd w:val="clear" w:color="auto" w:fill="FFFFFF"/>
                <w:lang w:val="en-US"/>
              </w:rPr>
              <w:t xml:space="preserve"> biases and discrimination in my work environment related to</w:t>
            </w:r>
            <w:r w:rsidRPr="00CE7949">
              <w:rPr>
                <w:rFonts w:ascii="Corbel" w:eastAsia="Times New Roman" w:hAnsi="Corbel" w:cs="Arial"/>
                <w:i/>
                <w:iCs/>
                <w:color w:val="000000"/>
                <w:shd w:val="clear" w:color="auto" w:fill="FFFFFF"/>
                <w:lang w:val="en-US"/>
              </w:rPr>
              <w:t>…</w:t>
            </w:r>
          </w:p>
          <w:p w14:paraId="05ABABF1" w14:textId="05E89B72" w:rsidR="00071CF7" w:rsidRPr="00670690" w:rsidRDefault="00071CF7" w:rsidP="00646A95">
            <w:pPr>
              <w:pStyle w:val="ListParagraph"/>
              <w:numPr>
                <w:ilvl w:val="0"/>
                <w:numId w:val="32"/>
              </w:numPr>
              <w:rPr>
                <w:rFonts w:ascii="Corbel" w:eastAsia="Times New Roman" w:hAnsi="Corbel" w:cs="Arial"/>
                <w:color w:val="000000"/>
                <w:shd w:val="clear" w:color="auto" w:fill="FFFFFF"/>
                <w:lang w:val="en-US"/>
              </w:rPr>
            </w:pPr>
            <w:r w:rsidRPr="00670690">
              <w:rPr>
                <w:rFonts w:ascii="Corbel" w:eastAsia="Times New Roman" w:hAnsi="Corbel" w:cs="Arial"/>
                <w:color w:val="000000"/>
                <w:shd w:val="clear" w:color="auto" w:fill="FFFFFF"/>
                <w:lang w:val="en-US"/>
              </w:rPr>
              <w:t>Gender</w:t>
            </w:r>
            <w:r w:rsidRPr="00670690">
              <w:rPr>
                <w:rFonts w:ascii="Corbel" w:eastAsia="Times New Roman" w:hAnsi="Corbel" w:cs="Arial"/>
                <w:b/>
                <w:bCs/>
                <w:color w:val="000000"/>
                <w:shd w:val="clear" w:color="auto" w:fill="FFFFFF"/>
                <w:lang w:val="en-US"/>
              </w:rPr>
              <w:t xml:space="preserve"> </w:t>
            </w:r>
          </w:p>
          <w:p w14:paraId="65A25AB4" w14:textId="47A01737" w:rsidR="00071CF7" w:rsidRPr="00670690" w:rsidRDefault="00071CF7" w:rsidP="00646A95">
            <w:pPr>
              <w:pStyle w:val="ListParagraph"/>
              <w:numPr>
                <w:ilvl w:val="0"/>
                <w:numId w:val="32"/>
              </w:numPr>
              <w:rPr>
                <w:rFonts w:ascii="Corbel" w:eastAsia="Times New Roman" w:hAnsi="Corbel" w:cs="Arial"/>
                <w:color w:val="000000"/>
                <w:shd w:val="clear" w:color="auto" w:fill="FFFFFF"/>
                <w:lang w:val="en-US"/>
              </w:rPr>
            </w:pPr>
            <w:r w:rsidRPr="00670690">
              <w:rPr>
                <w:rFonts w:ascii="Corbel" w:eastAsia="Times New Roman" w:hAnsi="Corbel" w:cs="Arial"/>
                <w:color w:val="000000"/>
                <w:shd w:val="clear" w:color="auto" w:fill="FFFFFF"/>
                <w:lang w:val="en-US"/>
              </w:rPr>
              <w:t xml:space="preserve">Race </w:t>
            </w:r>
          </w:p>
          <w:p w14:paraId="54C5A35F" w14:textId="63A778A9" w:rsidR="00071CF7" w:rsidRPr="00670690" w:rsidRDefault="00071CF7" w:rsidP="00646A95">
            <w:pPr>
              <w:pStyle w:val="ListParagraph"/>
              <w:numPr>
                <w:ilvl w:val="0"/>
                <w:numId w:val="32"/>
              </w:numPr>
              <w:rPr>
                <w:rFonts w:ascii="Corbel" w:eastAsia="Times New Roman" w:hAnsi="Corbel" w:cs="Arial"/>
                <w:color w:val="000000"/>
                <w:shd w:val="clear" w:color="auto" w:fill="FFFFFF"/>
                <w:lang w:val="en-US"/>
              </w:rPr>
            </w:pPr>
            <w:r w:rsidRPr="00670690">
              <w:rPr>
                <w:rFonts w:ascii="Corbel" w:eastAsia="Times New Roman" w:hAnsi="Corbel" w:cs="Arial"/>
                <w:color w:val="000000"/>
                <w:shd w:val="clear" w:color="auto" w:fill="FFFFFF"/>
                <w:lang w:val="en-US"/>
              </w:rPr>
              <w:t>Disability</w:t>
            </w:r>
          </w:p>
          <w:p w14:paraId="74050414" w14:textId="2ACCE9E0" w:rsidR="00071CF7" w:rsidRPr="004C2322" w:rsidRDefault="00071CF7" w:rsidP="00646A95">
            <w:pPr>
              <w:pStyle w:val="ListParagraph"/>
              <w:numPr>
                <w:ilvl w:val="0"/>
                <w:numId w:val="32"/>
              </w:numPr>
              <w:rPr>
                <w:rFonts w:ascii="Corbel" w:eastAsia="Times New Roman" w:hAnsi="Corbel" w:cs="Arial"/>
                <w:color w:val="000000"/>
                <w:shd w:val="clear" w:color="auto" w:fill="FFFFFF"/>
                <w:lang w:val="en-US"/>
              </w:rPr>
            </w:pPr>
            <w:r w:rsidRPr="00670690">
              <w:rPr>
                <w:rFonts w:ascii="Corbel" w:eastAsia="Times New Roman" w:hAnsi="Corbel" w:cs="Arial"/>
                <w:color w:val="000000"/>
                <w:shd w:val="clear" w:color="auto" w:fill="FFFFFF"/>
                <w:lang w:val="en-US"/>
              </w:rPr>
              <w:t>LGBTQ+ identities</w:t>
            </w:r>
            <w:r w:rsidRPr="00AC20F3">
              <w:rPr>
                <w:rFonts w:ascii="Corbel" w:eastAsia="Times New Roman" w:hAnsi="Corbel" w:cs="Arial"/>
                <w:b/>
                <w:bCs/>
                <w:color w:val="000000"/>
                <w:shd w:val="clear" w:color="auto" w:fill="FFFFFF"/>
                <w:lang w:val="en-US"/>
              </w:rPr>
              <w:t xml:space="preserve"> </w:t>
            </w:r>
          </w:p>
        </w:tc>
        <w:tc>
          <w:tcPr>
            <w:tcW w:w="1984" w:type="dxa"/>
          </w:tcPr>
          <w:p w14:paraId="1A71233E" w14:textId="77777777" w:rsidR="00071CF7" w:rsidRDefault="00071CF7" w:rsidP="004C2322">
            <w:pPr>
              <w:rPr>
                <w:rFonts w:ascii="Corbel" w:hAnsi="Corbel"/>
              </w:rPr>
            </w:pPr>
            <w:r>
              <w:rPr>
                <w:rFonts w:ascii="Corbel" w:hAnsi="Corbel"/>
              </w:rPr>
              <w:t>Grid question</w:t>
            </w:r>
          </w:p>
          <w:p w14:paraId="0161BBBF" w14:textId="3F3B88AD" w:rsidR="00071CF7" w:rsidRDefault="00071CF7" w:rsidP="004C2322">
            <w:pPr>
              <w:rPr>
                <w:rFonts w:ascii="Corbel" w:hAnsi="Corbel"/>
              </w:rPr>
            </w:pPr>
            <w:r>
              <w:rPr>
                <w:rFonts w:ascii="Corbel" w:hAnsi="Corbel"/>
              </w:rPr>
              <w:t>7-point scale</w:t>
            </w:r>
          </w:p>
          <w:p w14:paraId="1D6C4709" w14:textId="77777777" w:rsidR="00071CF7" w:rsidRDefault="00071CF7" w:rsidP="004C2322">
            <w:pPr>
              <w:rPr>
                <w:rFonts w:ascii="Corbel" w:hAnsi="Corbel"/>
              </w:rPr>
            </w:pPr>
          </w:p>
          <w:p w14:paraId="0B1C48B8" w14:textId="77777777" w:rsidR="00071CF7" w:rsidRDefault="00071CF7" w:rsidP="004C2322">
            <w:pPr>
              <w:rPr>
                <w:rFonts w:ascii="Corbel" w:hAnsi="Corbel"/>
              </w:rPr>
            </w:pPr>
            <w:r>
              <w:rPr>
                <w:rFonts w:ascii="Corbel" w:hAnsi="Corbel"/>
              </w:rPr>
              <w:t>1=Strongly disagree, 4= Neither disagree nor agree, 7= Strongly agree, N/A</w:t>
            </w:r>
          </w:p>
          <w:p w14:paraId="4895C6B5" w14:textId="77777777" w:rsidR="00071CF7" w:rsidRDefault="00071CF7" w:rsidP="004C2322">
            <w:pPr>
              <w:rPr>
                <w:rFonts w:ascii="Corbel" w:hAnsi="Corbel"/>
              </w:rPr>
            </w:pPr>
          </w:p>
          <w:p w14:paraId="7F7A5D23" w14:textId="0A97A4C1" w:rsidR="00071CF7" w:rsidRDefault="00071CF7" w:rsidP="004C2322">
            <w:pPr>
              <w:rPr>
                <w:rFonts w:ascii="Corbel" w:hAnsi="Corbel"/>
              </w:rPr>
            </w:pPr>
          </w:p>
        </w:tc>
        <w:tc>
          <w:tcPr>
            <w:tcW w:w="1560" w:type="dxa"/>
          </w:tcPr>
          <w:p w14:paraId="1453FAE2" w14:textId="0A52025B" w:rsidR="00071CF7" w:rsidRPr="007A5EA9" w:rsidRDefault="00071CF7" w:rsidP="004C2322">
            <w:pPr>
              <w:rPr>
                <w:rFonts w:ascii="Corbel" w:hAnsi="Corbel"/>
              </w:rPr>
            </w:pPr>
            <w:r>
              <w:rPr>
                <w:rFonts w:ascii="Corbel" w:hAnsi="Corbel"/>
              </w:rPr>
              <w:t>Y</w:t>
            </w:r>
          </w:p>
        </w:tc>
        <w:tc>
          <w:tcPr>
            <w:tcW w:w="2788" w:type="dxa"/>
          </w:tcPr>
          <w:p w14:paraId="6ACBF762" w14:textId="77777777" w:rsidR="00071CF7" w:rsidRDefault="00071CF7" w:rsidP="004C2322">
            <w:pPr>
              <w:rPr>
                <w:rFonts w:ascii="Corbel" w:hAnsi="Corbel"/>
              </w:rPr>
            </w:pPr>
            <w:r>
              <w:rPr>
                <w:rFonts w:ascii="Corbel" w:hAnsi="Corbel"/>
              </w:rPr>
              <w:t>Ask to all except retired</w:t>
            </w:r>
          </w:p>
          <w:p w14:paraId="2DDE5287" w14:textId="77777777" w:rsidR="00071CF7" w:rsidRDefault="00071CF7" w:rsidP="004C2322">
            <w:pPr>
              <w:rPr>
                <w:rFonts w:ascii="Corbel" w:hAnsi="Corbel"/>
              </w:rPr>
            </w:pPr>
          </w:p>
          <w:p w14:paraId="61232A47" w14:textId="77777777" w:rsidR="00071CF7" w:rsidRPr="007A5EA9" w:rsidRDefault="00071CF7" w:rsidP="004C2322">
            <w:pPr>
              <w:rPr>
                <w:rFonts w:ascii="Corbel" w:hAnsi="Corbel"/>
              </w:rPr>
            </w:pPr>
          </w:p>
        </w:tc>
        <w:tc>
          <w:tcPr>
            <w:tcW w:w="1703" w:type="dxa"/>
          </w:tcPr>
          <w:p w14:paraId="6E6802E4" w14:textId="77777777" w:rsidR="00071CF7" w:rsidRDefault="00071CF7" w:rsidP="004C2322">
            <w:pPr>
              <w:rPr>
                <w:rFonts w:ascii="Corbel" w:hAnsi="Corbel"/>
              </w:rPr>
            </w:pPr>
            <w:r>
              <w:rPr>
                <w:rFonts w:ascii="Corbel" w:hAnsi="Corbel"/>
              </w:rPr>
              <w:t xml:space="preserve">This will be explored by both D&amp;I groups and non D&amp;I. </w:t>
            </w:r>
          </w:p>
          <w:p w14:paraId="72EFB310" w14:textId="77777777" w:rsidR="00071CF7" w:rsidRDefault="00071CF7" w:rsidP="004C2322">
            <w:pPr>
              <w:rPr>
                <w:rFonts w:ascii="Corbel" w:hAnsi="Corbel"/>
              </w:rPr>
            </w:pPr>
          </w:p>
          <w:p w14:paraId="1D19E1CD" w14:textId="70B56DD6" w:rsidR="00071CF7" w:rsidRPr="00C539F4" w:rsidRDefault="00071CF7" w:rsidP="004C2322">
            <w:pPr>
              <w:rPr>
                <w:rFonts w:ascii="Corbel" w:hAnsi="Corbel"/>
                <w:b/>
                <w:bCs/>
              </w:rPr>
            </w:pPr>
            <w:r w:rsidRPr="00C539F4">
              <w:rPr>
                <w:b/>
                <w:bCs/>
              </w:rPr>
              <w:t xml:space="preserve">For analysis phase – will need to consider how the legal status of homosexuality in different countries may </w:t>
            </w:r>
            <w:r w:rsidRPr="00C539F4">
              <w:rPr>
                <w:b/>
                <w:bCs/>
              </w:rPr>
              <w:lastRenderedPageBreak/>
              <w:t>affect the response here and for Q56</w:t>
            </w:r>
          </w:p>
        </w:tc>
      </w:tr>
      <w:tr w:rsidR="00071CF7" w:rsidRPr="007A5EA9" w14:paraId="679DF83B" w14:textId="77777777" w:rsidTr="00FF59C5">
        <w:trPr>
          <w:gridAfter w:val="1"/>
          <w:wAfter w:w="236" w:type="dxa"/>
        </w:trPr>
        <w:tc>
          <w:tcPr>
            <w:tcW w:w="2640" w:type="dxa"/>
          </w:tcPr>
          <w:p w14:paraId="4855C7E4" w14:textId="77777777" w:rsidR="00071CF7" w:rsidRPr="007A5EA9" w:rsidRDefault="00071CF7" w:rsidP="004C2322">
            <w:pPr>
              <w:pStyle w:val="ListParagraph"/>
              <w:numPr>
                <w:ilvl w:val="0"/>
                <w:numId w:val="1"/>
              </w:numPr>
              <w:rPr>
                <w:rFonts w:ascii="Corbel" w:hAnsi="Corbel"/>
              </w:rPr>
            </w:pPr>
          </w:p>
        </w:tc>
        <w:tc>
          <w:tcPr>
            <w:tcW w:w="4443" w:type="dxa"/>
          </w:tcPr>
          <w:p w14:paraId="3390C53E" w14:textId="77777777" w:rsidR="00071CF7" w:rsidRDefault="00071CF7" w:rsidP="004C2322">
            <w:p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How far do you agree or disagree with the following statements relating to your working environment?</w:t>
            </w:r>
          </w:p>
          <w:p w14:paraId="6D9327C6" w14:textId="77777777" w:rsidR="00071CF7" w:rsidDel="000B4519"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Raising concerns about</w:t>
            </w:r>
            <w:r w:rsidDel="000B4519">
              <w:rPr>
                <w:rFonts w:ascii="Corbel" w:eastAsia="Times New Roman" w:hAnsi="Corbel" w:cs="Arial"/>
                <w:color w:val="000000"/>
                <w:shd w:val="clear" w:color="auto" w:fill="FFFFFF"/>
                <w:lang w:val="en-US"/>
              </w:rPr>
              <w:t xml:space="preserve"> discrimination or harassment would be damaging for my career</w:t>
            </w:r>
          </w:p>
          <w:p w14:paraId="4169D3AF"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 xml:space="preserve">The leaders in my workplace turn a blind eye to </w:t>
            </w:r>
            <w:r w:rsidRPr="00670690">
              <w:rPr>
                <w:rFonts w:ascii="Corbel" w:eastAsia="Times New Roman" w:hAnsi="Corbel" w:cs="Arial"/>
                <w:color w:val="000000"/>
                <w:u w:val="single"/>
                <w:shd w:val="clear" w:color="auto" w:fill="FFFFFF"/>
                <w:lang w:val="en-US"/>
              </w:rPr>
              <w:t>bullying and harassment</w:t>
            </w:r>
            <w:r>
              <w:rPr>
                <w:rFonts w:ascii="Corbel" w:eastAsia="Times New Roman" w:hAnsi="Corbel" w:cs="Arial"/>
                <w:color w:val="000000"/>
                <w:shd w:val="clear" w:color="auto" w:fill="FFFFFF"/>
                <w:lang w:val="en-US"/>
              </w:rPr>
              <w:t xml:space="preserve"> </w:t>
            </w:r>
          </w:p>
          <w:p w14:paraId="13EACB0D"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 xml:space="preserve">The leaders in my workplace turn a blind eye to </w:t>
            </w:r>
            <w:r w:rsidRPr="00670690">
              <w:rPr>
                <w:rFonts w:ascii="Corbel" w:eastAsia="Times New Roman" w:hAnsi="Corbel" w:cs="Arial"/>
                <w:color w:val="000000"/>
                <w:u w:val="single"/>
                <w:shd w:val="clear" w:color="auto" w:fill="FFFFFF"/>
                <w:lang w:val="en-US"/>
              </w:rPr>
              <w:t xml:space="preserve">discrimination </w:t>
            </w:r>
          </w:p>
          <w:p w14:paraId="317C6978"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My institution/workplace is committed to promoting diversity and equality</w:t>
            </w:r>
          </w:p>
          <w:p w14:paraId="0CE6FFD5"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I think my institution/workplace’s diversity and inclusion initiatives are tokenistic</w:t>
            </w:r>
          </w:p>
          <w:p w14:paraId="14F13CB0"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I have witnessed diversity and inclusion initiatives successfully in action within my working environment</w:t>
            </w:r>
          </w:p>
          <w:p w14:paraId="05B1E928"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I feel safe within my working environment</w:t>
            </w:r>
          </w:p>
          <w:p w14:paraId="154A665F"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My working environment reflects the diversity within society</w:t>
            </w:r>
          </w:p>
          <w:p w14:paraId="6245FEE3" w14:textId="5204D858"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lastRenderedPageBreak/>
              <w:t>My institution/workplace enacts a zero-tolerance policy against discrimination</w:t>
            </w:r>
          </w:p>
          <w:p w14:paraId="568573E1" w14:textId="77777777" w:rsidR="00071CF7" w:rsidRDefault="00071CF7" w:rsidP="00646A95">
            <w:pPr>
              <w:pStyle w:val="ListParagraph"/>
              <w:numPr>
                <w:ilvl w:val="0"/>
                <w:numId w:val="63"/>
              </w:numPr>
              <w:rPr>
                <w:rFonts w:ascii="Corbel" w:eastAsia="Times New Roman" w:hAnsi="Corbel" w:cs="Arial"/>
                <w:color w:val="000000"/>
                <w:shd w:val="clear" w:color="auto" w:fill="FFFFFF"/>
                <w:lang w:val="en-US"/>
              </w:rPr>
            </w:pPr>
            <w:r>
              <w:rPr>
                <w:rFonts w:ascii="Corbel" w:eastAsia="Times New Roman" w:hAnsi="Corbel" w:cs="Arial"/>
                <w:color w:val="000000"/>
                <w:shd w:val="clear" w:color="auto" w:fill="FFFFFF"/>
                <w:lang w:val="en-US"/>
              </w:rPr>
              <w:t>Action is taken in my workplace to remove barriers and provide support for underrepresented groups</w:t>
            </w:r>
          </w:p>
          <w:p w14:paraId="1DE24255" w14:textId="3FAFCE2D" w:rsidR="00071CF7" w:rsidRPr="004C2322" w:rsidRDefault="00071CF7" w:rsidP="00646A95">
            <w:pPr>
              <w:pStyle w:val="ListParagraph"/>
              <w:numPr>
                <w:ilvl w:val="0"/>
                <w:numId w:val="63"/>
              </w:numPr>
              <w:rPr>
                <w:rFonts w:ascii="Corbel" w:eastAsia="Times New Roman" w:hAnsi="Corbel" w:cs="Arial"/>
                <w:color w:val="000000"/>
                <w:shd w:val="clear" w:color="auto" w:fill="FFFFFF"/>
                <w:lang w:val="en-US"/>
              </w:rPr>
            </w:pPr>
            <w:r w:rsidRPr="004C2322">
              <w:rPr>
                <w:rFonts w:ascii="Corbel" w:eastAsia="Times New Roman" w:hAnsi="Corbel" w:cs="Arial"/>
                <w:color w:val="000000"/>
                <w:shd w:val="clear" w:color="auto" w:fill="FFFFFF"/>
                <w:lang w:val="en-US"/>
              </w:rPr>
              <w:t xml:space="preserve">I think that my working environment is biased in </w:t>
            </w:r>
            <w:proofErr w:type="spellStart"/>
            <w:r w:rsidRPr="004C2322">
              <w:rPr>
                <w:rFonts w:ascii="Corbel" w:eastAsia="Times New Roman" w:hAnsi="Corbel" w:cs="Arial"/>
                <w:color w:val="000000"/>
                <w:shd w:val="clear" w:color="auto" w:fill="FFFFFF"/>
                <w:lang w:val="en-US"/>
              </w:rPr>
              <w:t>favour</w:t>
            </w:r>
            <w:proofErr w:type="spellEnd"/>
            <w:r w:rsidRPr="004C2322">
              <w:rPr>
                <w:rFonts w:ascii="Corbel" w:eastAsia="Times New Roman" w:hAnsi="Corbel" w:cs="Arial"/>
                <w:color w:val="000000"/>
                <w:shd w:val="clear" w:color="auto" w:fill="FFFFFF"/>
                <w:lang w:val="en-US"/>
              </w:rPr>
              <w:t xml:space="preserve"> of certain groups of people</w:t>
            </w:r>
          </w:p>
        </w:tc>
        <w:tc>
          <w:tcPr>
            <w:tcW w:w="1984" w:type="dxa"/>
          </w:tcPr>
          <w:p w14:paraId="7CAC8DA8" w14:textId="77777777" w:rsidR="00071CF7" w:rsidRDefault="00071CF7" w:rsidP="004C2322">
            <w:pPr>
              <w:rPr>
                <w:rFonts w:ascii="Corbel" w:hAnsi="Corbel"/>
              </w:rPr>
            </w:pPr>
            <w:r>
              <w:rPr>
                <w:rFonts w:ascii="Corbel" w:hAnsi="Corbel"/>
              </w:rPr>
              <w:lastRenderedPageBreak/>
              <w:t>Grid question</w:t>
            </w:r>
          </w:p>
          <w:p w14:paraId="02C3584D" w14:textId="77777777" w:rsidR="00071CF7" w:rsidRDefault="00071CF7" w:rsidP="004C2322">
            <w:pPr>
              <w:rPr>
                <w:rFonts w:ascii="Corbel" w:hAnsi="Corbel"/>
              </w:rPr>
            </w:pPr>
            <w:r>
              <w:rPr>
                <w:rFonts w:ascii="Corbel" w:hAnsi="Corbel"/>
              </w:rPr>
              <w:t>7-point scale</w:t>
            </w:r>
          </w:p>
          <w:p w14:paraId="1B1F359A" w14:textId="77777777" w:rsidR="00071CF7" w:rsidRDefault="00071CF7" w:rsidP="004C2322">
            <w:pPr>
              <w:rPr>
                <w:rFonts w:ascii="Corbel" w:hAnsi="Corbel"/>
              </w:rPr>
            </w:pPr>
          </w:p>
          <w:p w14:paraId="17580E32" w14:textId="77777777" w:rsidR="00071CF7" w:rsidRDefault="00071CF7" w:rsidP="004C2322">
            <w:pPr>
              <w:rPr>
                <w:rFonts w:ascii="Corbel" w:hAnsi="Corbel"/>
              </w:rPr>
            </w:pPr>
            <w:r>
              <w:rPr>
                <w:rFonts w:ascii="Corbel" w:hAnsi="Corbel"/>
              </w:rPr>
              <w:t>1=Strongly disagree, 4= Neither disagree nor agree, 7= Strongly agree, N/A</w:t>
            </w:r>
          </w:p>
          <w:p w14:paraId="282555F4" w14:textId="77777777" w:rsidR="00071CF7" w:rsidRDefault="00071CF7" w:rsidP="004C2322">
            <w:pPr>
              <w:rPr>
                <w:rFonts w:ascii="Corbel" w:hAnsi="Corbel"/>
              </w:rPr>
            </w:pPr>
          </w:p>
          <w:p w14:paraId="0C177BD1" w14:textId="3B5F378D" w:rsidR="00071CF7" w:rsidRDefault="00071CF7" w:rsidP="004C2322">
            <w:pPr>
              <w:rPr>
                <w:rFonts w:ascii="Corbel" w:hAnsi="Corbel"/>
              </w:rPr>
            </w:pPr>
            <w:r>
              <w:rPr>
                <w:rFonts w:ascii="Corbel" w:hAnsi="Corbel"/>
              </w:rPr>
              <w:t>Split into 2 grids</w:t>
            </w:r>
          </w:p>
        </w:tc>
        <w:tc>
          <w:tcPr>
            <w:tcW w:w="1560" w:type="dxa"/>
          </w:tcPr>
          <w:p w14:paraId="7BF5B898" w14:textId="4EE2E1C1" w:rsidR="00071CF7" w:rsidRDefault="00071CF7" w:rsidP="004C2322">
            <w:pPr>
              <w:rPr>
                <w:rFonts w:ascii="Corbel" w:hAnsi="Corbel"/>
              </w:rPr>
            </w:pPr>
            <w:r>
              <w:rPr>
                <w:rFonts w:ascii="Corbel" w:hAnsi="Corbel"/>
              </w:rPr>
              <w:t>Y</w:t>
            </w:r>
          </w:p>
        </w:tc>
        <w:tc>
          <w:tcPr>
            <w:tcW w:w="2788" w:type="dxa"/>
          </w:tcPr>
          <w:p w14:paraId="75EC4765" w14:textId="77777777" w:rsidR="00071CF7" w:rsidRDefault="00071CF7" w:rsidP="004C2322">
            <w:pPr>
              <w:rPr>
                <w:rFonts w:ascii="Corbel" w:hAnsi="Corbel"/>
              </w:rPr>
            </w:pPr>
            <w:r>
              <w:rPr>
                <w:rFonts w:ascii="Corbel" w:hAnsi="Corbel"/>
              </w:rPr>
              <w:t>Ask to all except retired and unemployed</w:t>
            </w:r>
          </w:p>
          <w:p w14:paraId="047BE73B" w14:textId="77777777" w:rsidR="00071CF7" w:rsidRDefault="00071CF7" w:rsidP="004C2322">
            <w:pPr>
              <w:rPr>
                <w:rFonts w:ascii="Corbel" w:hAnsi="Corbel"/>
              </w:rPr>
            </w:pPr>
          </w:p>
          <w:p w14:paraId="4B2F66C6" w14:textId="77777777" w:rsidR="00071CF7" w:rsidRPr="007A5EA9" w:rsidRDefault="00071CF7" w:rsidP="004C2322">
            <w:pPr>
              <w:rPr>
                <w:rFonts w:ascii="Corbel" w:hAnsi="Corbel"/>
              </w:rPr>
            </w:pPr>
          </w:p>
        </w:tc>
        <w:tc>
          <w:tcPr>
            <w:tcW w:w="1703" w:type="dxa"/>
          </w:tcPr>
          <w:p w14:paraId="748684B5" w14:textId="77777777" w:rsidR="00071CF7" w:rsidRDefault="00071CF7" w:rsidP="004C2322">
            <w:pPr>
              <w:rPr>
                <w:rFonts w:ascii="Corbel" w:hAnsi="Corbel"/>
              </w:rPr>
            </w:pPr>
          </w:p>
        </w:tc>
      </w:tr>
      <w:tr w:rsidR="00071CF7" w:rsidRPr="007A5EA9" w14:paraId="40623BCD" w14:textId="77777777" w:rsidTr="00FF59C5">
        <w:trPr>
          <w:gridAfter w:val="1"/>
          <w:wAfter w:w="236" w:type="dxa"/>
        </w:trPr>
        <w:tc>
          <w:tcPr>
            <w:tcW w:w="2640" w:type="dxa"/>
          </w:tcPr>
          <w:p w14:paraId="3C4FD0C1" w14:textId="77777777" w:rsidR="00071CF7" w:rsidRPr="007A5EA9" w:rsidRDefault="00071CF7" w:rsidP="004C2322">
            <w:pPr>
              <w:pStyle w:val="ListParagraph"/>
              <w:numPr>
                <w:ilvl w:val="0"/>
                <w:numId w:val="1"/>
              </w:numPr>
              <w:rPr>
                <w:rFonts w:ascii="Corbel" w:hAnsi="Corbel"/>
              </w:rPr>
            </w:pPr>
          </w:p>
        </w:tc>
        <w:tc>
          <w:tcPr>
            <w:tcW w:w="4443" w:type="dxa"/>
          </w:tcPr>
          <w:p w14:paraId="5D083E0C" w14:textId="27DC7176" w:rsidR="00071CF7" w:rsidRPr="003A6538" w:rsidRDefault="00071CF7" w:rsidP="004C2322">
            <w:pPr>
              <w:rPr>
                <w:bCs/>
              </w:rPr>
            </w:pPr>
            <w:r>
              <w:rPr>
                <w:bCs/>
              </w:rPr>
              <w:t>How stressed do you feel at work / while working on an average day?</w:t>
            </w:r>
          </w:p>
        </w:tc>
        <w:tc>
          <w:tcPr>
            <w:tcW w:w="1984" w:type="dxa"/>
          </w:tcPr>
          <w:p w14:paraId="01DCC9B6" w14:textId="77777777" w:rsidR="00071CF7" w:rsidRDefault="00071CF7" w:rsidP="004C2322">
            <w:pPr>
              <w:rPr>
                <w:rFonts w:ascii="Corbel" w:hAnsi="Corbel"/>
              </w:rPr>
            </w:pPr>
            <w:r>
              <w:rPr>
                <w:rFonts w:ascii="Corbel" w:hAnsi="Corbel"/>
              </w:rPr>
              <w:t>Grid question</w:t>
            </w:r>
          </w:p>
          <w:p w14:paraId="39002A16" w14:textId="1BC3582D" w:rsidR="00071CF7" w:rsidRDefault="00071CF7" w:rsidP="004C2322">
            <w:pPr>
              <w:rPr>
                <w:rFonts w:ascii="Corbel" w:hAnsi="Corbel"/>
              </w:rPr>
            </w:pPr>
            <w:r>
              <w:rPr>
                <w:rFonts w:ascii="Corbel" w:hAnsi="Corbel"/>
              </w:rPr>
              <w:t>7-point scale</w:t>
            </w:r>
          </w:p>
          <w:p w14:paraId="09A5BF55" w14:textId="77777777" w:rsidR="00071CF7" w:rsidRDefault="00071CF7" w:rsidP="004C2322">
            <w:pPr>
              <w:rPr>
                <w:rFonts w:ascii="Corbel" w:hAnsi="Corbel"/>
              </w:rPr>
            </w:pPr>
          </w:p>
          <w:p w14:paraId="20414C92" w14:textId="71FA9EEB" w:rsidR="00071CF7" w:rsidRDefault="00071CF7" w:rsidP="004C2322">
            <w:pPr>
              <w:rPr>
                <w:rFonts w:ascii="Corbel" w:hAnsi="Corbel"/>
              </w:rPr>
            </w:pPr>
            <w:r>
              <w:rPr>
                <w:rFonts w:ascii="Corbel" w:hAnsi="Corbel"/>
              </w:rPr>
              <w:t>1 = Not at all stressed, 4= Neutral, 7 = Extremely stressed, N/A</w:t>
            </w:r>
          </w:p>
        </w:tc>
        <w:tc>
          <w:tcPr>
            <w:tcW w:w="1560" w:type="dxa"/>
          </w:tcPr>
          <w:p w14:paraId="04233A56" w14:textId="183DF1E6" w:rsidR="00071CF7" w:rsidRDefault="00071CF7" w:rsidP="004C2322">
            <w:pPr>
              <w:rPr>
                <w:rFonts w:ascii="Corbel" w:hAnsi="Corbel"/>
              </w:rPr>
            </w:pPr>
            <w:r>
              <w:rPr>
                <w:rFonts w:ascii="Corbel" w:hAnsi="Corbel"/>
              </w:rPr>
              <w:t>Y</w:t>
            </w:r>
          </w:p>
        </w:tc>
        <w:tc>
          <w:tcPr>
            <w:tcW w:w="2788" w:type="dxa"/>
          </w:tcPr>
          <w:p w14:paraId="44CB4831" w14:textId="3F28A9F2" w:rsidR="00071CF7" w:rsidRPr="007A5EA9" w:rsidRDefault="00071CF7" w:rsidP="004C2322">
            <w:pPr>
              <w:rPr>
                <w:rFonts w:ascii="Corbel" w:hAnsi="Corbel"/>
              </w:rPr>
            </w:pPr>
            <w:r>
              <w:rPr>
                <w:rFonts w:ascii="Corbel" w:hAnsi="Corbel"/>
              </w:rPr>
              <w:t>Ask to employed and students</w:t>
            </w:r>
          </w:p>
        </w:tc>
        <w:tc>
          <w:tcPr>
            <w:tcW w:w="1703" w:type="dxa"/>
          </w:tcPr>
          <w:p w14:paraId="459D58BE" w14:textId="77777777" w:rsidR="00071CF7" w:rsidRPr="007A5EA9" w:rsidRDefault="00071CF7" w:rsidP="004C2322">
            <w:pPr>
              <w:rPr>
                <w:rFonts w:ascii="Corbel" w:hAnsi="Corbel"/>
              </w:rPr>
            </w:pPr>
          </w:p>
        </w:tc>
      </w:tr>
      <w:tr w:rsidR="00071CF7" w:rsidRPr="007A5EA9" w14:paraId="597E7C71" w14:textId="77777777" w:rsidTr="00FF59C5">
        <w:trPr>
          <w:gridAfter w:val="1"/>
          <w:wAfter w:w="236" w:type="dxa"/>
        </w:trPr>
        <w:tc>
          <w:tcPr>
            <w:tcW w:w="2640" w:type="dxa"/>
          </w:tcPr>
          <w:p w14:paraId="2B08A975" w14:textId="77777777" w:rsidR="00071CF7" w:rsidRPr="007A5EA9" w:rsidRDefault="00071CF7" w:rsidP="004C2322">
            <w:pPr>
              <w:pStyle w:val="ListParagraph"/>
              <w:numPr>
                <w:ilvl w:val="0"/>
                <w:numId w:val="1"/>
              </w:numPr>
              <w:rPr>
                <w:rFonts w:ascii="Corbel" w:hAnsi="Corbel"/>
              </w:rPr>
            </w:pPr>
          </w:p>
        </w:tc>
        <w:tc>
          <w:tcPr>
            <w:tcW w:w="4443" w:type="dxa"/>
          </w:tcPr>
          <w:p w14:paraId="3CDBABB4" w14:textId="08B3227E" w:rsidR="00071CF7" w:rsidRPr="003A6538" w:rsidRDefault="00071CF7" w:rsidP="004C2322">
            <w:pPr>
              <w:rPr>
                <w:bCs/>
              </w:rPr>
            </w:pPr>
            <w:r w:rsidRPr="003A6538">
              <w:rPr>
                <w:bCs/>
              </w:rPr>
              <w:t xml:space="preserve">Have you sought or received professional help for depression </w:t>
            </w:r>
            <w:r>
              <w:rPr>
                <w:bCs/>
              </w:rPr>
              <w:t>and/</w:t>
            </w:r>
            <w:r w:rsidRPr="003A6538">
              <w:rPr>
                <w:bCs/>
              </w:rPr>
              <w:t>or anxiety</w:t>
            </w:r>
            <w:r>
              <w:rPr>
                <w:bCs/>
              </w:rPr>
              <w:t xml:space="preserve"> during your research career</w:t>
            </w:r>
            <w:r w:rsidRPr="003A6538">
              <w:rPr>
                <w:bCs/>
              </w:rPr>
              <w:t>?</w:t>
            </w:r>
          </w:p>
          <w:p w14:paraId="5256FEF7" w14:textId="77777777" w:rsidR="00071CF7" w:rsidRDefault="00071CF7" w:rsidP="00646A95">
            <w:pPr>
              <w:pStyle w:val="ListParagraph"/>
              <w:numPr>
                <w:ilvl w:val="0"/>
                <w:numId w:val="30"/>
              </w:numPr>
            </w:pPr>
            <w:r>
              <w:t>Yes, I have received / I am receiving help</w:t>
            </w:r>
          </w:p>
          <w:p w14:paraId="6E803D1E" w14:textId="77777777" w:rsidR="00071CF7" w:rsidRDefault="00071CF7" w:rsidP="00646A95">
            <w:pPr>
              <w:pStyle w:val="ListParagraph"/>
              <w:numPr>
                <w:ilvl w:val="0"/>
                <w:numId w:val="30"/>
              </w:numPr>
            </w:pPr>
            <w:r>
              <w:t>Yes, I have sought help but am yet to receive it</w:t>
            </w:r>
          </w:p>
          <w:p w14:paraId="48B59D9C" w14:textId="77777777" w:rsidR="00071CF7" w:rsidRDefault="00071CF7" w:rsidP="00646A95">
            <w:pPr>
              <w:pStyle w:val="ListParagraph"/>
              <w:numPr>
                <w:ilvl w:val="0"/>
                <w:numId w:val="30"/>
              </w:numPr>
            </w:pPr>
            <w:r>
              <w:t>No, but I would / would have liked to receive help</w:t>
            </w:r>
          </w:p>
          <w:p w14:paraId="779ABD8C" w14:textId="77777777" w:rsidR="00071CF7" w:rsidRDefault="00071CF7" w:rsidP="00646A95">
            <w:pPr>
              <w:pStyle w:val="ListParagraph"/>
              <w:numPr>
                <w:ilvl w:val="0"/>
                <w:numId w:val="30"/>
              </w:numPr>
            </w:pPr>
            <w:r>
              <w:t>No, I do not / have not required help</w:t>
            </w:r>
          </w:p>
          <w:p w14:paraId="0659C5B3" w14:textId="17B7FD2D" w:rsidR="00071CF7" w:rsidRPr="003A6538" w:rsidRDefault="00071CF7" w:rsidP="00646A95">
            <w:pPr>
              <w:pStyle w:val="ListParagraph"/>
              <w:numPr>
                <w:ilvl w:val="0"/>
                <w:numId w:val="30"/>
              </w:numPr>
            </w:pPr>
            <w:r>
              <w:t>Prefer not to say</w:t>
            </w:r>
          </w:p>
        </w:tc>
        <w:tc>
          <w:tcPr>
            <w:tcW w:w="1984" w:type="dxa"/>
          </w:tcPr>
          <w:p w14:paraId="3D020F7C" w14:textId="58FB8FFC" w:rsidR="00071CF7" w:rsidRDefault="00071CF7" w:rsidP="004C2322">
            <w:pPr>
              <w:rPr>
                <w:rFonts w:ascii="Corbel" w:hAnsi="Corbel"/>
              </w:rPr>
            </w:pPr>
            <w:r>
              <w:rPr>
                <w:rFonts w:ascii="Corbel" w:hAnsi="Corbel"/>
              </w:rPr>
              <w:t>Single choice</w:t>
            </w:r>
          </w:p>
        </w:tc>
        <w:tc>
          <w:tcPr>
            <w:tcW w:w="1560" w:type="dxa"/>
          </w:tcPr>
          <w:p w14:paraId="1318EF60" w14:textId="45CFA358" w:rsidR="00071CF7" w:rsidRPr="007A5EA9" w:rsidRDefault="00071CF7" w:rsidP="004C2322">
            <w:pPr>
              <w:rPr>
                <w:rFonts w:ascii="Corbel" w:hAnsi="Corbel"/>
              </w:rPr>
            </w:pPr>
            <w:r>
              <w:rPr>
                <w:rFonts w:ascii="Corbel" w:hAnsi="Corbel"/>
              </w:rPr>
              <w:t>N</w:t>
            </w:r>
          </w:p>
        </w:tc>
        <w:tc>
          <w:tcPr>
            <w:tcW w:w="2788" w:type="dxa"/>
          </w:tcPr>
          <w:p w14:paraId="3401F36D" w14:textId="6B358430" w:rsidR="00071CF7" w:rsidRPr="007A5EA9" w:rsidRDefault="00071CF7" w:rsidP="004C2322">
            <w:pPr>
              <w:rPr>
                <w:rFonts w:ascii="Corbel" w:hAnsi="Corbel"/>
              </w:rPr>
            </w:pPr>
            <w:r>
              <w:rPr>
                <w:rFonts w:ascii="Corbel" w:hAnsi="Corbel"/>
              </w:rPr>
              <w:t>Ask to all</w:t>
            </w:r>
          </w:p>
        </w:tc>
        <w:tc>
          <w:tcPr>
            <w:tcW w:w="1703" w:type="dxa"/>
          </w:tcPr>
          <w:p w14:paraId="49E46188" w14:textId="77777777" w:rsidR="00071CF7" w:rsidRPr="007A5EA9" w:rsidRDefault="00071CF7" w:rsidP="004C2322">
            <w:pPr>
              <w:rPr>
                <w:rFonts w:ascii="Corbel" w:hAnsi="Corbel"/>
              </w:rPr>
            </w:pPr>
          </w:p>
        </w:tc>
      </w:tr>
      <w:tr w:rsidR="00071CF7" w:rsidRPr="007A5EA9" w14:paraId="67C498DC" w14:textId="77777777" w:rsidTr="00FF59C5">
        <w:trPr>
          <w:gridAfter w:val="1"/>
          <w:wAfter w:w="236" w:type="dxa"/>
        </w:trPr>
        <w:tc>
          <w:tcPr>
            <w:tcW w:w="2640" w:type="dxa"/>
          </w:tcPr>
          <w:p w14:paraId="1A5D64BF" w14:textId="77777777" w:rsidR="00071CF7" w:rsidRPr="007A5EA9" w:rsidRDefault="00071CF7" w:rsidP="004C2322">
            <w:pPr>
              <w:pStyle w:val="ListParagraph"/>
              <w:numPr>
                <w:ilvl w:val="0"/>
                <w:numId w:val="1"/>
              </w:numPr>
              <w:rPr>
                <w:rFonts w:ascii="Corbel" w:hAnsi="Corbel"/>
              </w:rPr>
            </w:pPr>
          </w:p>
        </w:tc>
        <w:tc>
          <w:tcPr>
            <w:tcW w:w="4443" w:type="dxa"/>
          </w:tcPr>
          <w:p w14:paraId="0B3428E0" w14:textId="77777777" w:rsidR="00071CF7" w:rsidRDefault="00071CF7" w:rsidP="004C2322">
            <w:pPr>
              <w:rPr>
                <w:bCs/>
              </w:rPr>
            </w:pPr>
            <w:r>
              <w:rPr>
                <w:bCs/>
              </w:rPr>
              <w:t>To what extent do you agree or disagree with the following statements?</w:t>
            </w:r>
          </w:p>
          <w:p w14:paraId="761F22AC" w14:textId="0B3096EF" w:rsidR="00071CF7" w:rsidRDefault="00071CF7" w:rsidP="00646A95">
            <w:pPr>
              <w:pStyle w:val="ListParagraph"/>
              <w:numPr>
                <w:ilvl w:val="0"/>
                <w:numId w:val="49"/>
              </w:numPr>
              <w:rPr>
                <w:bCs/>
              </w:rPr>
            </w:pPr>
            <w:r>
              <w:rPr>
                <w:bCs/>
              </w:rPr>
              <w:t>I have a difficult time dealing with work-related stresses</w:t>
            </w:r>
          </w:p>
          <w:p w14:paraId="6FC605C0" w14:textId="77777777" w:rsidR="00071CF7" w:rsidRDefault="00071CF7" w:rsidP="00646A95">
            <w:pPr>
              <w:pStyle w:val="ListParagraph"/>
              <w:numPr>
                <w:ilvl w:val="0"/>
                <w:numId w:val="49"/>
              </w:numPr>
              <w:rPr>
                <w:bCs/>
              </w:rPr>
            </w:pPr>
            <w:r>
              <w:rPr>
                <w:bCs/>
              </w:rPr>
              <w:t>I tend to bounce back quickly after hard times</w:t>
            </w:r>
          </w:p>
          <w:p w14:paraId="0FE5B39C" w14:textId="77777777" w:rsidR="00071CF7" w:rsidRDefault="00071CF7" w:rsidP="00646A95">
            <w:pPr>
              <w:pStyle w:val="ListParagraph"/>
              <w:numPr>
                <w:ilvl w:val="0"/>
                <w:numId w:val="49"/>
              </w:numPr>
              <w:rPr>
                <w:bCs/>
              </w:rPr>
            </w:pPr>
            <w:r>
              <w:rPr>
                <w:bCs/>
              </w:rPr>
              <w:t>I consider myself to be a resilient person</w:t>
            </w:r>
          </w:p>
          <w:p w14:paraId="6F63D8AE" w14:textId="77777777" w:rsidR="00071CF7" w:rsidRDefault="00071CF7" w:rsidP="00646A95">
            <w:pPr>
              <w:pStyle w:val="ListParagraph"/>
              <w:numPr>
                <w:ilvl w:val="0"/>
                <w:numId w:val="49"/>
              </w:numPr>
              <w:rPr>
                <w:bCs/>
              </w:rPr>
            </w:pPr>
            <w:r>
              <w:rPr>
                <w:bCs/>
              </w:rPr>
              <w:t xml:space="preserve">I find it difficult managing my workload when I’m experiencing personal issues </w:t>
            </w:r>
          </w:p>
          <w:p w14:paraId="0BEEA18C" w14:textId="709BC19A" w:rsidR="00071CF7" w:rsidRPr="00AE446A" w:rsidRDefault="00071CF7" w:rsidP="00646A95">
            <w:pPr>
              <w:pStyle w:val="ListParagraph"/>
              <w:numPr>
                <w:ilvl w:val="0"/>
                <w:numId w:val="49"/>
              </w:numPr>
              <w:rPr>
                <w:bCs/>
              </w:rPr>
            </w:pPr>
            <w:r>
              <w:rPr>
                <w:bCs/>
              </w:rPr>
              <w:t>I am able to separate work-related setbacks from my personal sense of self</w:t>
            </w:r>
          </w:p>
        </w:tc>
        <w:tc>
          <w:tcPr>
            <w:tcW w:w="1984" w:type="dxa"/>
          </w:tcPr>
          <w:p w14:paraId="598C0598" w14:textId="77777777" w:rsidR="00071CF7" w:rsidRDefault="00071CF7" w:rsidP="004C2322">
            <w:pPr>
              <w:rPr>
                <w:rFonts w:ascii="Corbel" w:hAnsi="Corbel"/>
              </w:rPr>
            </w:pPr>
            <w:r>
              <w:rPr>
                <w:rFonts w:ascii="Corbel" w:hAnsi="Corbel"/>
              </w:rPr>
              <w:t>Grid question</w:t>
            </w:r>
          </w:p>
          <w:p w14:paraId="6BBF7008" w14:textId="77777777" w:rsidR="00071CF7" w:rsidRDefault="00071CF7" w:rsidP="004C2322">
            <w:pPr>
              <w:rPr>
                <w:rFonts w:ascii="Corbel" w:hAnsi="Corbel"/>
              </w:rPr>
            </w:pPr>
            <w:r>
              <w:rPr>
                <w:rFonts w:ascii="Corbel" w:hAnsi="Corbel"/>
              </w:rPr>
              <w:t>7-point scale</w:t>
            </w:r>
          </w:p>
          <w:p w14:paraId="2A39DE9D" w14:textId="77777777" w:rsidR="00071CF7" w:rsidRDefault="00071CF7" w:rsidP="004C2322">
            <w:pPr>
              <w:rPr>
                <w:rFonts w:ascii="Corbel" w:hAnsi="Corbel"/>
              </w:rPr>
            </w:pPr>
          </w:p>
          <w:p w14:paraId="5CB82723" w14:textId="091E02AF" w:rsidR="00071CF7" w:rsidRDefault="00071CF7" w:rsidP="004C2322">
            <w:pPr>
              <w:rPr>
                <w:rFonts w:ascii="Corbel" w:hAnsi="Corbel"/>
              </w:rPr>
            </w:pPr>
            <w:r>
              <w:rPr>
                <w:rFonts w:ascii="Corbel" w:hAnsi="Corbel"/>
              </w:rPr>
              <w:t>1=Strongly disagree, 4= Neither disagree nor agree, 7= Strongly agree, N/A</w:t>
            </w:r>
          </w:p>
        </w:tc>
        <w:tc>
          <w:tcPr>
            <w:tcW w:w="1560" w:type="dxa"/>
          </w:tcPr>
          <w:p w14:paraId="1FC25B29" w14:textId="688FBAB0" w:rsidR="00071CF7" w:rsidRDefault="00071CF7" w:rsidP="004C2322">
            <w:pPr>
              <w:rPr>
                <w:rFonts w:ascii="Corbel" w:hAnsi="Corbel"/>
              </w:rPr>
            </w:pPr>
            <w:r>
              <w:rPr>
                <w:rFonts w:ascii="Corbel" w:hAnsi="Corbel"/>
              </w:rPr>
              <w:t>Y</w:t>
            </w:r>
          </w:p>
        </w:tc>
        <w:tc>
          <w:tcPr>
            <w:tcW w:w="2788" w:type="dxa"/>
          </w:tcPr>
          <w:p w14:paraId="0ED1B8EE" w14:textId="4D72AB7D" w:rsidR="00071CF7" w:rsidRPr="007A5EA9" w:rsidRDefault="00071CF7" w:rsidP="004C2322">
            <w:pPr>
              <w:rPr>
                <w:rFonts w:ascii="Corbel" w:hAnsi="Corbel"/>
              </w:rPr>
            </w:pPr>
            <w:r>
              <w:rPr>
                <w:rFonts w:ascii="Corbel" w:hAnsi="Corbel"/>
              </w:rPr>
              <w:t>Ask to all</w:t>
            </w:r>
          </w:p>
        </w:tc>
        <w:tc>
          <w:tcPr>
            <w:tcW w:w="1703" w:type="dxa"/>
          </w:tcPr>
          <w:p w14:paraId="1EB02D3F" w14:textId="042275D5" w:rsidR="00071CF7" w:rsidRPr="007A5EA9" w:rsidRDefault="00071CF7" w:rsidP="004C2322">
            <w:pPr>
              <w:rPr>
                <w:rFonts w:ascii="Corbel" w:hAnsi="Corbel"/>
              </w:rPr>
            </w:pPr>
            <w:r>
              <w:rPr>
                <w:rFonts w:ascii="Corbel" w:hAnsi="Corbel"/>
              </w:rPr>
              <w:t>Resilience measures</w:t>
            </w:r>
          </w:p>
        </w:tc>
      </w:tr>
      <w:tr w:rsidR="00071CF7" w:rsidRPr="007A5EA9" w14:paraId="157ACE16" w14:textId="77777777" w:rsidTr="00FF59C5">
        <w:trPr>
          <w:gridAfter w:val="1"/>
          <w:wAfter w:w="236" w:type="dxa"/>
        </w:trPr>
        <w:tc>
          <w:tcPr>
            <w:tcW w:w="2640" w:type="dxa"/>
          </w:tcPr>
          <w:p w14:paraId="773685EF" w14:textId="77777777" w:rsidR="00071CF7" w:rsidRPr="007A5EA9" w:rsidRDefault="00071CF7" w:rsidP="004C2322">
            <w:pPr>
              <w:pStyle w:val="ListParagraph"/>
              <w:numPr>
                <w:ilvl w:val="0"/>
                <w:numId w:val="1"/>
              </w:numPr>
              <w:rPr>
                <w:rFonts w:ascii="Corbel" w:hAnsi="Corbel"/>
              </w:rPr>
            </w:pPr>
          </w:p>
        </w:tc>
        <w:tc>
          <w:tcPr>
            <w:tcW w:w="4443" w:type="dxa"/>
          </w:tcPr>
          <w:p w14:paraId="4709EBDC" w14:textId="0B4973AF" w:rsidR="00071CF7" w:rsidRDefault="00071CF7" w:rsidP="004C2322">
            <w:pPr>
              <w:rPr>
                <w:rFonts w:ascii="Corbel" w:eastAsia="Times New Roman" w:hAnsi="Corbel" w:cs="Times New Roman"/>
                <w:lang w:val="en-US"/>
              </w:rPr>
            </w:pPr>
            <w:r>
              <w:rPr>
                <w:rFonts w:ascii="Corbel" w:eastAsia="Times New Roman" w:hAnsi="Corbel" w:cs="Arial"/>
                <w:color w:val="000000"/>
                <w:lang w:val="en-US"/>
              </w:rPr>
              <w:t>To what extent do you agree or disagree with the following statements relating to your institution/workplace?</w:t>
            </w:r>
          </w:p>
          <w:p w14:paraId="40F5A706" w14:textId="4D9F68F3" w:rsidR="00071CF7" w:rsidRDefault="00071CF7" w:rsidP="00646A95">
            <w:pPr>
              <w:numPr>
                <w:ilvl w:val="0"/>
                <w:numId w:val="31"/>
              </w:numPr>
              <w:textAlignment w:val="baseline"/>
              <w:rPr>
                <w:rFonts w:ascii="Corbel" w:eastAsia="Times New Roman" w:hAnsi="Corbel" w:cs="Arial"/>
                <w:color w:val="000000"/>
                <w:lang w:val="en-US"/>
              </w:rPr>
            </w:pPr>
            <w:r>
              <w:rPr>
                <w:rFonts w:ascii="Corbel" w:eastAsia="Times New Roman" w:hAnsi="Corbel" w:cs="Arial"/>
                <w:color w:val="000000"/>
                <w:lang w:val="en-US"/>
              </w:rPr>
              <w:t>I believe wellbeing is fundamental to an effective working environment</w:t>
            </w:r>
          </w:p>
          <w:p w14:paraId="769ED51E" w14:textId="72791F0D" w:rsidR="00071CF7" w:rsidRDefault="00071CF7" w:rsidP="00646A95">
            <w:pPr>
              <w:numPr>
                <w:ilvl w:val="0"/>
                <w:numId w:val="31"/>
              </w:numPr>
              <w:textAlignment w:val="baseline"/>
              <w:rPr>
                <w:rFonts w:ascii="Corbel" w:eastAsia="Times New Roman" w:hAnsi="Corbel" w:cs="Arial"/>
                <w:color w:val="000000"/>
                <w:lang w:val="en-US"/>
              </w:rPr>
            </w:pPr>
            <w:r>
              <w:rPr>
                <w:rFonts w:ascii="Corbel" w:eastAsia="Times New Roman" w:hAnsi="Corbel" w:cs="Arial"/>
                <w:color w:val="000000"/>
                <w:lang w:val="en-US"/>
              </w:rPr>
              <w:t>My institution/workplace offers adequate wellbeing support</w:t>
            </w:r>
          </w:p>
          <w:p w14:paraId="35FEEAEC" w14:textId="515F7877" w:rsidR="00071CF7" w:rsidRDefault="00071CF7" w:rsidP="00646A95">
            <w:pPr>
              <w:numPr>
                <w:ilvl w:val="0"/>
                <w:numId w:val="31"/>
              </w:numPr>
              <w:textAlignment w:val="baseline"/>
              <w:rPr>
                <w:rFonts w:ascii="Corbel" w:eastAsia="Times New Roman" w:hAnsi="Corbel" w:cs="Arial"/>
                <w:color w:val="000000"/>
                <w:lang w:val="en-US"/>
              </w:rPr>
            </w:pPr>
            <w:r>
              <w:rPr>
                <w:rFonts w:ascii="Corbel" w:eastAsia="Times New Roman" w:hAnsi="Corbel" w:cs="Arial"/>
                <w:color w:val="000000"/>
                <w:lang w:val="en-US"/>
              </w:rPr>
              <w:t xml:space="preserve">Wellbeing support is well-promoted </w:t>
            </w:r>
            <w:r w:rsidRPr="005835BF">
              <w:rPr>
                <w:rFonts w:ascii="Corbel" w:eastAsia="Times New Roman" w:hAnsi="Corbel" w:cs="Arial"/>
                <w:color w:val="000000"/>
                <w:lang w:val="en-US"/>
              </w:rPr>
              <w:t xml:space="preserve">at my </w:t>
            </w:r>
            <w:r>
              <w:rPr>
                <w:rFonts w:ascii="Corbel" w:eastAsia="Times New Roman" w:hAnsi="Corbel" w:cs="Arial"/>
                <w:color w:val="000000"/>
                <w:lang w:val="en-US"/>
              </w:rPr>
              <w:t>institution/workplace</w:t>
            </w:r>
          </w:p>
          <w:p w14:paraId="008CE077" w14:textId="27E3EDB1" w:rsidR="00071CF7" w:rsidRPr="005835BF" w:rsidRDefault="00071CF7" w:rsidP="00646A95">
            <w:pPr>
              <w:pStyle w:val="ListParagraph"/>
              <w:numPr>
                <w:ilvl w:val="0"/>
                <w:numId w:val="31"/>
              </w:numPr>
              <w:rPr>
                <w:rFonts w:ascii="Corbel" w:hAnsi="Corbel"/>
              </w:rPr>
            </w:pPr>
            <w:r w:rsidRPr="005835BF">
              <w:rPr>
                <w:rFonts w:ascii="Corbel" w:eastAsia="Times New Roman" w:hAnsi="Corbel" w:cs="Arial"/>
                <w:color w:val="000000"/>
                <w:lang w:val="en-US"/>
              </w:rPr>
              <w:t xml:space="preserve">There is a long-hours culture at my </w:t>
            </w:r>
            <w:r>
              <w:rPr>
                <w:rFonts w:ascii="Corbel" w:eastAsia="Times New Roman" w:hAnsi="Corbel" w:cs="Arial"/>
                <w:color w:val="000000"/>
                <w:lang w:val="en-US"/>
              </w:rPr>
              <w:t>institution/workplace</w:t>
            </w:r>
          </w:p>
          <w:p w14:paraId="19FB812C" w14:textId="0001604D" w:rsidR="00071CF7" w:rsidRDefault="00071CF7" w:rsidP="00646A95">
            <w:pPr>
              <w:pStyle w:val="ListParagraph"/>
              <w:numPr>
                <w:ilvl w:val="0"/>
                <w:numId w:val="31"/>
              </w:numPr>
              <w:rPr>
                <w:rFonts w:ascii="Corbel" w:hAnsi="Corbel"/>
              </w:rPr>
            </w:pPr>
            <w:r>
              <w:rPr>
                <w:rFonts w:ascii="Corbel" w:hAnsi="Corbel"/>
              </w:rPr>
              <w:t>I feel pressured to work long hours</w:t>
            </w:r>
          </w:p>
          <w:p w14:paraId="239CE007" w14:textId="24EB9E3A" w:rsidR="00071CF7" w:rsidRDefault="00071CF7" w:rsidP="00646A95">
            <w:pPr>
              <w:pStyle w:val="ListParagraph"/>
              <w:numPr>
                <w:ilvl w:val="0"/>
                <w:numId w:val="31"/>
              </w:numPr>
              <w:rPr>
                <w:rFonts w:ascii="Corbel" w:hAnsi="Corbel"/>
              </w:rPr>
            </w:pPr>
            <w:r>
              <w:rPr>
                <w:rFonts w:ascii="Corbel" w:hAnsi="Corbel"/>
              </w:rPr>
              <w:t>The system exploits my interest in the work I do leading to a heavy workload</w:t>
            </w:r>
          </w:p>
          <w:p w14:paraId="5847A477" w14:textId="0DAA9801" w:rsidR="00071CF7" w:rsidRPr="00435C07" w:rsidRDefault="00071CF7" w:rsidP="00646A95">
            <w:pPr>
              <w:pStyle w:val="ListParagraph"/>
              <w:numPr>
                <w:ilvl w:val="0"/>
                <w:numId w:val="31"/>
              </w:numPr>
              <w:rPr>
                <w:rFonts w:ascii="Corbel" w:hAnsi="Corbel"/>
              </w:rPr>
            </w:pPr>
            <w:r>
              <w:rPr>
                <w:rFonts w:ascii="Corbel" w:hAnsi="Corbel"/>
              </w:rPr>
              <w:lastRenderedPageBreak/>
              <w:t>I have felt supported by peers/colleagues when I’ve encountered personal problems</w:t>
            </w:r>
          </w:p>
          <w:p w14:paraId="1CC112BC" w14:textId="6442A517" w:rsidR="00071CF7" w:rsidRDefault="00071CF7" w:rsidP="00646A95">
            <w:pPr>
              <w:pStyle w:val="ListParagraph"/>
              <w:numPr>
                <w:ilvl w:val="0"/>
                <w:numId w:val="31"/>
              </w:numPr>
              <w:rPr>
                <w:rFonts w:ascii="Corbel" w:hAnsi="Corbel"/>
              </w:rPr>
            </w:pPr>
            <w:r>
              <w:rPr>
                <w:rFonts w:ascii="Corbel" w:hAnsi="Corbel"/>
              </w:rPr>
              <w:t>Genuine and effective steps are taken to support my personal wellbeing</w:t>
            </w:r>
          </w:p>
          <w:p w14:paraId="77FD54D1" w14:textId="1A190423" w:rsidR="00071CF7" w:rsidRDefault="00071CF7" w:rsidP="00646A95">
            <w:pPr>
              <w:pStyle w:val="ListParagraph"/>
              <w:numPr>
                <w:ilvl w:val="0"/>
                <w:numId w:val="31"/>
              </w:numPr>
              <w:rPr>
                <w:rFonts w:ascii="Corbel" w:hAnsi="Corbel"/>
              </w:rPr>
            </w:pPr>
            <w:r>
              <w:rPr>
                <w:rFonts w:ascii="Corbel" w:hAnsi="Corbel"/>
              </w:rPr>
              <w:t>My institution/workplace wellbeing initiatives are appropriate for my needs</w:t>
            </w:r>
          </w:p>
          <w:p w14:paraId="01BD0D20" w14:textId="4EB97CB7" w:rsidR="00071CF7" w:rsidRPr="007D390F" w:rsidRDefault="00071CF7" w:rsidP="00646A95">
            <w:pPr>
              <w:pStyle w:val="ListParagraph"/>
              <w:numPr>
                <w:ilvl w:val="0"/>
                <w:numId w:val="31"/>
              </w:numPr>
              <w:rPr>
                <w:rFonts w:ascii="Corbel" w:hAnsi="Corbel"/>
              </w:rPr>
            </w:pPr>
            <w:r>
              <w:rPr>
                <w:rFonts w:ascii="Corbel" w:hAnsi="Corbel"/>
              </w:rPr>
              <w:t>A career in research can be isolating and lonely</w:t>
            </w:r>
          </w:p>
        </w:tc>
        <w:tc>
          <w:tcPr>
            <w:tcW w:w="1984" w:type="dxa"/>
          </w:tcPr>
          <w:p w14:paraId="4B9AFCD6" w14:textId="77777777" w:rsidR="00071CF7" w:rsidRDefault="00071CF7" w:rsidP="004C2322">
            <w:pPr>
              <w:rPr>
                <w:rFonts w:ascii="Corbel" w:hAnsi="Corbel"/>
              </w:rPr>
            </w:pPr>
            <w:r>
              <w:rPr>
                <w:rFonts w:ascii="Corbel" w:hAnsi="Corbel"/>
              </w:rPr>
              <w:lastRenderedPageBreak/>
              <w:t>Grid question</w:t>
            </w:r>
          </w:p>
          <w:p w14:paraId="13E2696C" w14:textId="49E6B1B2" w:rsidR="00071CF7" w:rsidRDefault="00071CF7" w:rsidP="004C2322">
            <w:pPr>
              <w:rPr>
                <w:rFonts w:ascii="Corbel" w:hAnsi="Corbel"/>
              </w:rPr>
            </w:pPr>
            <w:r>
              <w:rPr>
                <w:rFonts w:ascii="Corbel" w:hAnsi="Corbel"/>
              </w:rPr>
              <w:t>7-point scale</w:t>
            </w:r>
          </w:p>
          <w:p w14:paraId="6FF3193E" w14:textId="77777777" w:rsidR="00071CF7" w:rsidRDefault="00071CF7" w:rsidP="004C2322">
            <w:pPr>
              <w:rPr>
                <w:rFonts w:ascii="Corbel" w:hAnsi="Corbel"/>
              </w:rPr>
            </w:pPr>
          </w:p>
          <w:p w14:paraId="4CAD3C4C" w14:textId="5C1C4486" w:rsidR="00071CF7" w:rsidRDefault="00071CF7" w:rsidP="004C2322">
            <w:pPr>
              <w:rPr>
                <w:rFonts w:ascii="Corbel" w:hAnsi="Corbel"/>
              </w:rPr>
            </w:pPr>
            <w:r>
              <w:rPr>
                <w:rFonts w:ascii="Corbel" w:hAnsi="Corbel"/>
              </w:rPr>
              <w:t>1=Strongly disagree, 4= Neither disagree nor agree, 7= Strongly agree, N/A</w:t>
            </w:r>
          </w:p>
        </w:tc>
        <w:tc>
          <w:tcPr>
            <w:tcW w:w="1560" w:type="dxa"/>
          </w:tcPr>
          <w:p w14:paraId="2CEF07E1" w14:textId="437DC330" w:rsidR="00071CF7" w:rsidRPr="007A5EA9" w:rsidRDefault="00071CF7" w:rsidP="004C2322">
            <w:pPr>
              <w:rPr>
                <w:rFonts w:ascii="Corbel" w:hAnsi="Corbel"/>
              </w:rPr>
            </w:pPr>
            <w:r>
              <w:rPr>
                <w:rFonts w:ascii="Corbel" w:hAnsi="Corbel"/>
              </w:rPr>
              <w:t>Y</w:t>
            </w:r>
          </w:p>
        </w:tc>
        <w:tc>
          <w:tcPr>
            <w:tcW w:w="2788" w:type="dxa"/>
          </w:tcPr>
          <w:p w14:paraId="5AF5A7C2" w14:textId="49A537B0" w:rsidR="00071CF7" w:rsidRPr="007A5EA9" w:rsidRDefault="00071CF7" w:rsidP="004C2322">
            <w:pPr>
              <w:rPr>
                <w:rFonts w:ascii="Corbel" w:hAnsi="Corbel"/>
              </w:rPr>
            </w:pPr>
            <w:r>
              <w:rPr>
                <w:rFonts w:ascii="Corbel" w:hAnsi="Corbel"/>
              </w:rPr>
              <w:t>Ask to all except retired and unemployed</w:t>
            </w:r>
          </w:p>
        </w:tc>
        <w:tc>
          <w:tcPr>
            <w:tcW w:w="1703" w:type="dxa"/>
          </w:tcPr>
          <w:p w14:paraId="1D31AB06" w14:textId="77777777" w:rsidR="00071CF7" w:rsidRPr="007A5EA9" w:rsidRDefault="00071CF7" w:rsidP="004C2322">
            <w:pPr>
              <w:rPr>
                <w:rFonts w:ascii="Corbel" w:hAnsi="Corbel"/>
              </w:rPr>
            </w:pPr>
          </w:p>
        </w:tc>
      </w:tr>
      <w:tr w:rsidR="004C2322" w:rsidRPr="007A5EA9" w14:paraId="42862446" w14:textId="77777777" w:rsidTr="00FF59C5">
        <w:trPr>
          <w:gridAfter w:val="1"/>
          <w:wAfter w:w="236" w:type="dxa"/>
        </w:trPr>
        <w:tc>
          <w:tcPr>
            <w:tcW w:w="15118" w:type="dxa"/>
            <w:gridSpan w:val="6"/>
          </w:tcPr>
          <w:p w14:paraId="1023D754" w14:textId="77777777" w:rsidR="004C2322" w:rsidRDefault="004C2322" w:rsidP="004C2322">
            <w:pPr>
              <w:pStyle w:val="Heading1"/>
              <w:outlineLvl w:val="0"/>
            </w:pPr>
            <w:r>
              <w:t>Visions</w:t>
            </w:r>
          </w:p>
          <w:p w14:paraId="6ED6D3BE" w14:textId="0FD5864B" w:rsidR="004C2322" w:rsidRPr="00B83874" w:rsidRDefault="004C2322" w:rsidP="004C2322">
            <w:pPr>
              <w:rPr>
                <w:b/>
                <w:bCs/>
              </w:rPr>
            </w:pPr>
            <w:r w:rsidRPr="00B83874">
              <w:rPr>
                <w:b/>
                <w:bCs/>
              </w:rPr>
              <w:t>Only a few more sections to go. We now want to consider possible solutions to the issues we’ve discussed.</w:t>
            </w:r>
          </w:p>
        </w:tc>
      </w:tr>
      <w:tr w:rsidR="00071CF7" w:rsidRPr="007A5EA9" w14:paraId="3E7C6483" w14:textId="77777777" w:rsidTr="00FF59C5">
        <w:trPr>
          <w:gridAfter w:val="1"/>
          <w:wAfter w:w="236" w:type="dxa"/>
        </w:trPr>
        <w:tc>
          <w:tcPr>
            <w:tcW w:w="2640" w:type="dxa"/>
          </w:tcPr>
          <w:p w14:paraId="026080D5" w14:textId="77777777" w:rsidR="00071CF7" w:rsidRPr="007A5EA9" w:rsidRDefault="00071CF7" w:rsidP="004C2322">
            <w:pPr>
              <w:pStyle w:val="ListParagraph"/>
              <w:numPr>
                <w:ilvl w:val="0"/>
                <w:numId w:val="1"/>
              </w:numPr>
              <w:rPr>
                <w:rFonts w:ascii="Corbel" w:hAnsi="Corbel"/>
              </w:rPr>
            </w:pPr>
          </w:p>
        </w:tc>
        <w:tc>
          <w:tcPr>
            <w:tcW w:w="4443" w:type="dxa"/>
          </w:tcPr>
          <w:p w14:paraId="4B3B2FA3" w14:textId="77E393AF" w:rsidR="00071CF7" w:rsidRDefault="00071CF7" w:rsidP="004C2322">
            <w:pPr>
              <w:rPr>
                <w:rFonts w:ascii="Corbel" w:hAnsi="Corbel"/>
              </w:rPr>
            </w:pPr>
            <w:r>
              <w:rPr>
                <w:rFonts w:ascii="Corbel" w:hAnsi="Corbel"/>
              </w:rPr>
              <w:t>What do you think is needed to create significant positive change to research culture?</w:t>
            </w:r>
          </w:p>
        </w:tc>
        <w:tc>
          <w:tcPr>
            <w:tcW w:w="1984" w:type="dxa"/>
          </w:tcPr>
          <w:p w14:paraId="389F6C44" w14:textId="6BE1E7D0" w:rsidR="00071CF7" w:rsidRDefault="00071CF7" w:rsidP="004C2322">
            <w:pPr>
              <w:rPr>
                <w:rFonts w:ascii="Corbel" w:hAnsi="Corbel"/>
              </w:rPr>
            </w:pPr>
            <w:r>
              <w:rPr>
                <w:rFonts w:ascii="Corbel" w:hAnsi="Corbel"/>
              </w:rPr>
              <w:t>Open question</w:t>
            </w:r>
          </w:p>
        </w:tc>
        <w:tc>
          <w:tcPr>
            <w:tcW w:w="1560" w:type="dxa"/>
          </w:tcPr>
          <w:p w14:paraId="57093455" w14:textId="5486FDBA" w:rsidR="00071CF7" w:rsidRDefault="00071CF7" w:rsidP="004C2322">
            <w:pPr>
              <w:rPr>
                <w:rFonts w:ascii="Corbel" w:hAnsi="Corbel"/>
              </w:rPr>
            </w:pPr>
            <w:r>
              <w:rPr>
                <w:rFonts w:ascii="Corbel" w:hAnsi="Corbel"/>
              </w:rPr>
              <w:t>N</w:t>
            </w:r>
          </w:p>
        </w:tc>
        <w:tc>
          <w:tcPr>
            <w:tcW w:w="2788" w:type="dxa"/>
          </w:tcPr>
          <w:p w14:paraId="31100B95" w14:textId="5AA8054F" w:rsidR="00071CF7" w:rsidRPr="00DB56D0" w:rsidRDefault="00071CF7" w:rsidP="004C2322">
            <w:pPr>
              <w:rPr>
                <w:rFonts w:ascii="Corbel" w:hAnsi="Corbel"/>
                <w:i/>
                <w:iCs/>
                <w:highlight w:val="yellow"/>
              </w:rPr>
            </w:pPr>
            <w:r>
              <w:rPr>
                <w:rFonts w:ascii="Corbel" w:hAnsi="Corbel"/>
              </w:rPr>
              <w:t>Ask to all</w:t>
            </w:r>
          </w:p>
        </w:tc>
        <w:tc>
          <w:tcPr>
            <w:tcW w:w="1703" w:type="dxa"/>
          </w:tcPr>
          <w:p w14:paraId="4F99130B" w14:textId="77777777" w:rsidR="00071CF7" w:rsidRPr="007A5EA9" w:rsidRDefault="00071CF7" w:rsidP="004C2322">
            <w:pPr>
              <w:rPr>
                <w:rFonts w:ascii="Corbel" w:hAnsi="Corbel"/>
              </w:rPr>
            </w:pPr>
          </w:p>
        </w:tc>
      </w:tr>
      <w:tr w:rsidR="00071CF7" w:rsidRPr="007A5EA9" w14:paraId="454C334B" w14:textId="77777777" w:rsidTr="00FF59C5">
        <w:trPr>
          <w:gridAfter w:val="1"/>
          <w:wAfter w:w="236" w:type="dxa"/>
        </w:trPr>
        <w:tc>
          <w:tcPr>
            <w:tcW w:w="2640" w:type="dxa"/>
          </w:tcPr>
          <w:p w14:paraId="16F52043" w14:textId="77777777" w:rsidR="00071CF7" w:rsidRPr="007A5EA9" w:rsidRDefault="00071CF7" w:rsidP="004C2322">
            <w:pPr>
              <w:pStyle w:val="ListParagraph"/>
              <w:numPr>
                <w:ilvl w:val="0"/>
                <w:numId w:val="1"/>
              </w:numPr>
              <w:rPr>
                <w:rFonts w:ascii="Corbel" w:hAnsi="Corbel"/>
              </w:rPr>
            </w:pPr>
          </w:p>
        </w:tc>
        <w:tc>
          <w:tcPr>
            <w:tcW w:w="4443" w:type="dxa"/>
          </w:tcPr>
          <w:p w14:paraId="6E873465" w14:textId="5E78933D" w:rsidR="00071CF7" w:rsidRPr="009C63DF" w:rsidRDefault="00071CF7" w:rsidP="004C2322">
            <w:pPr>
              <w:rPr>
                <w:rFonts w:ascii="Corbel" w:hAnsi="Corbel"/>
                <w:i/>
                <w:iCs/>
              </w:rPr>
            </w:pPr>
            <w:proofErr w:type="spellStart"/>
            <w:r w:rsidRPr="009C63DF">
              <w:rPr>
                <w:rFonts w:ascii="Corbel" w:hAnsi="Corbel"/>
              </w:rPr>
              <w:t>Wellcome</w:t>
            </w:r>
            <w:proofErr w:type="spellEnd"/>
            <w:r w:rsidRPr="009C63DF">
              <w:rPr>
                <w:rFonts w:ascii="Corbel" w:hAnsi="Corbel"/>
              </w:rPr>
              <w:t xml:space="preserve"> is at the early stages of developing initiatives to improve research culture. Where do you think </w:t>
            </w:r>
            <w:proofErr w:type="spellStart"/>
            <w:r w:rsidRPr="009C63DF">
              <w:rPr>
                <w:rFonts w:ascii="Corbel" w:hAnsi="Corbel"/>
              </w:rPr>
              <w:t>Wellcome</w:t>
            </w:r>
            <w:proofErr w:type="spellEnd"/>
            <w:r w:rsidRPr="009C63DF">
              <w:rPr>
                <w:rFonts w:ascii="Corbel" w:hAnsi="Corbel"/>
              </w:rPr>
              <w:t xml:space="preserve"> should focus first?</w:t>
            </w:r>
            <w:r>
              <w:rPr>
                <w:rFonts w:ascii="Corbel" w:hAnsi="Corbel"/>
              </w:rPr>
              <w:t xml:space="preserve"> </w:t>
            </w:r>
            <w:r>
              <w:rPr>
                <w:rFonts w:ascii="Corbel" w:hAnsi="Corbel"/>
                <w:i/>
                <w:iCs/>
              </w:rPr>
              <w:t>Please rank these in order of importance, by dragging and dropping them into the grey box (1</w:t>
            </w:r>
            <w:r w:rsidRPr="009C63DF">
              <w:rPr>
                <w:rFonts w:ascii="Corbel" w:hAnsi="Corbel"/>
                <w:i/>
                <w:iCs/>
                <w:vertAlign w:val="superscript"/>
              </w:rPr>
              <w:t>st</w:t>
            </w:r>
            <w:r>
              <w:rPr>
                <w:rFonts w:ascii="Corbel" w:hAnsi="Corbel"/>
                <w:i/>
                <w:iCs/>
              </w:rPr>
              <w:t xml:space="preserve"> = top priority)</w:t>
            </w:r>
          </w:p>
          <w:p w14:paraId="07558D10" w14:textId="77777777" w:rsidR="00071CF7" w:rsidRDefault="00071CF7" w:rsidP="004C2322">
            <w:pPr>
              <w:rPr>
                <w:rFonts w:ascii="Corbel" w:hAnsi="Corbel"/>
              </w:rPr>
            </w:pPr>
          </w:p>
          <w:p w14:paraId="16114894" w14:textId="682241C9" w:rsidR="00071CF7" w:rsidRPr="009C63DF" w:rsidRDefault="00071CF7" w:rsidP="00646A95">
            <w:pPr>
              <w:pStyle w:val="ListParagraph"/>
              <w:numPr>
                <w:ilvl w:val="0"/>
                <w:numId w:val="60"/>
              </w:numPr>
              <w:rPr>
                <w:rFonts w:ascii="Corbel" w:hAnsi="Corbel"/>
              </w:rPr>
            </w:pPr>
            <w:r w:rsidRPr="009C63DF">
              <w:rPr>
                <w:rFonts w:ascii="Corbel" w:hAnsi="Corbel"/>
              </w:rPr>
              <w:t xml:space="preserve">Being firmer and clearer about the standards we require from individuals and institutions who seek funding from </w:t>
            </w:r>
            <w:proofErr w:type="spellStart"/>
            <w:r w:rsidRPr="009C63DF">
              <w:rPr>
                <w:rFonts w:ascii="Corbel" w:hAnsi="Corbel"/>
              </w:rPr>
              <w:t>Wellcome</w:t>
            </w:r>
            <w:proofErr w:type="spellEnd"/>
            <w:r w:rsidRPr="009C63DF">
              <w:rPr>
                <w:rFonts w:ascii="Corbel" w:hAnsi="Corbel"/>
              </w:rPr>
              <w:t>.</w:t>
            </w:r>
          </w:p>
          <w:p w14:paraId="1C85E6BA" w14:textId="29818043" w:rsidR="00071CF7" w:rsidRPr="009C63DF" w:rsidRDefault="00071CF7" w:rsidP="00646A95">
            <w:pPr>
              <w:pStyle w:val="ListParagraph"/>
              <w:numPr>
                <w:ilvl w:val="0"/>
                <w:numId w:val="60"/>
              </w:numPr>
              <w:rPr>
                <w:rFonts w:ascii="Corbel" w:hAnsi="Corbel"/>
              </w:rPr>
            </w:pPr>
            <w:r w:rsidRPr="009C63DF">
              <w:rPr>
                <w:rFonts w:ascii="Corbel" w:hAnsi="Corbel"/>
              </w:rPr>
              <w:lastRenderedPageBreak/>
              <w:t>Recognising and rewarding good practices and behaviours which improve research culture.</w:t>
            </w:r>
          </w:p>
          <w:p w14:paraId="54E356D9" w14:textId="718A2C4D" w:rsidR="00071CF7" w:rsidRPr="009C63DF" w:rsidRDefault="00071CF7" w:rsidP="00646A95">
            <w:pPr>
              <w:pStyle w:val="ListParagraph"/>
              <w:numPr>
                <w:ilvl w:val="0"/>
                <w:numId w:val="60"/>
              </w:numPr>
              <w:rPr>
                <w:rFonts w:ascii="Corbel" w:hAnsi="Corbel"/>
              </w:rPr>
            </w:pPr>
            <w:r w:rsidRPr="009C63DF">
              <w:rPr>
                <w:rFonts w:ascii="Corbel" w:hAnsi="Corbel"/>
              </w:rPr>
              <w:t>Offering better support to the research community as they seek to improve research culture.</w:t>
            </w:r>
          </w:p>
        </w:tc>
        <w:tc>
          <w:tcPr>
            <w:tcW w:w="1984" w:type="dxa"/>
          </w:tcPr>
          <w:p w14:paraId="7FEDE724" w14:textId="49D5FD2C" w:rsidR="00071CF7" w:rsidRDefault="00071CF7" w:rsidP="004C2322">
            <w:pPr>
              <w:rPr>
                <w:rFonts w:ascii="Corbel" w:hAnsi="Corbel"/>
              </w:rPr>
            </w:pPr>
            <w:r>
              <w:rPr>
                <w:rFonts w:ascii="Corbel" w:hAnsi="Corbel"/>
              </w:rPr>
              <w:lastRenderedPageBreak/>
              <w:t>Ranking question</w:t>
            </w:r>
          </w:p>
          <w:p w14:paraId="315E6624" w14:textId="2392C0A2" w:rsidR="00071CF7" w:rsidRDefault="00071CF7" w:rsidP="004C2322">
            <w:pPr>
              <w:rPr>
                <w:rFonts w:ascii="Corbel" w:hAnsi="Corbel"/>
              </w:rPr>
            </w:pPr>
            <w:r>
              <w:rPr>
                <w:rFonts w:ascii="Corbel" w:hAnsi="Corbel"/>
              </w:rPr>
              <w:t>Drag and drop</w:t>
            </w:r>
          </w:p>
          <w:p w14:paraId="646C7A8F" w14:textId="77777777" w:rsidR="00071CF7" w:rsidRDefault="00071CF7" w:rsidP="004C2322">
            <w:pPr>
              <w:rPr>
                <w:rFonts w:ascii="Corbel" w:hAnsi="Corbel"/>
              </w:rPr>
            </w:pPr>
          </w:p>
          <w:p w14:paraId="308798A0" w14:textId="323CE00F" w:rsidR="00071CF7" w:rsidRDefault="00071CF7" w:rsidP="004C2322">
            <w:pPr>
              <w:rPr>
                <w:rFonts w:ascii="Corbel" w:hAnsi="Corbel"/>
              </w:rPr>
            </w:pPr>
          </w:p>
        </w:tc>
        <w:tc>
          <w:tcPr>
            <w:tcW w:w="1560" w:type="dxa"/>
          </w:tcPr>
          <w:p w14:paraId="5CF70B23" w14:textId="16528838" w:rsidR="00071CF7" w:rsidRDefault="00071CF7" w:rsidP="004C2322">
            <w:pPr>
              <w:rPr>
                <w:rFonts w:ascii="Corbel" w:hAnsi="Corbel"/>
              </w:rPr>
            </w:pPr>
            <w:r>
              <w:rPr>
                <w:rFonts w:ascii="Corbel" w:hAnsi="Corbel"/>
              </w:rPr>
              <w:t>Y</w:t>
            </w:r>
          </w:p>
        </w:tc>
        <w:tc>
          <w:tcPr>
            <w:tcW w:w="2788" w:type="dxa"/>
          </w:tcPr>
          <w:p w14:paraId="562D17E3" w14:textId="77777777" w:rsidR="00071CF7" w:rsidRDefault="00071CF7" w:rsidP="004C2322">
            <w:pPr>
              <w:rPr>
                <w:rFonts w:ascii="Corbel" w:hAnsi="Corbel"/>
              </w:rPr>
            </w:pPr>
            <w:r>
              <w:rPr>
                <w:rFonts w:ascii="Corbel" w:hAnsi="Corbel"/>
              </w:rPr>
              <w:t>Ask to all</w:t>
            </w:r>
          </w:p>
          <w:p w14:paraId="5342B1AF" w14:textId="265641F5" w:rsidR="00071CF7" w:rsidRDefault="00071CF7" w:rsidP="004C2322">
            <w:pPr>
              <w:rPr>
                <w:rFonts w:ascii="Corbel" w:hAnsi="Corbel"/>
                <w:i/>
                <w:iCs/>
              </w:rPr>
            </w:pPr>
          </w:p>
          <w:p w14:paraId="3AE4C003" w14:textId="5270FA64" w:rsidR="00071CF7" w:rsidRPr="00341EE1" w:rsidRDefault="00071CF7" w:rsidP="004C2322">
            <w:pPr>
              <w:rPr>
                <w:rFonts w:ascii="Corbel" w:hAnsi="Corbel"/>
                <w:i/>
                <w:iCs/>
              </w:rPr>
            </w:pPr>
          </w:p>
        </w:tc>
        <w:tc>
          <w:tcPr>
            <w:tcW w:w="1703" w:type="dxa"/>
          </w:tcPr>
          <w:p w14:paraId="74A6FD31" w14:textId="77777777" w:rsidR="00071CF7" w:rsidRPr="007A5EA9" w:rsidRDefault="00071CF7" w:rsidP="004C2322">
            <w:pPr>
              <w:rPr>
                <w:rFonts w:ascii="Corbel" w:hAnsi="Corbel"/>
              </w:rPr>
            </w:pPr>
          </w:p>
        </w:tc>
      </w:tr>
      <w:tr w:rsidR="00071CF7" w:rsidRPr="007A5EA9" w14:paraId="3078BE3E" w14:textId="77777777" w:rsidTr="00FF59C5">
        <w:trPr>
          <w:gridAfter w:val="1"/>
          <w:wAfter w:w="236" w:type="dxa"/>
        </w:trPr>
        <w:tc>
          <w:tcPr>
            <w:tcW w:w="2640" w:type="dxa"/>
          </w:tcPr>
          <w:p w14:paraId="07CB404D" w14:textId="77777777" w:rsidR="00071CF7" w:rsidRPr="007A5EA9" w:rsidRDefault="00071CF7" w:rsidP="004C2322">
            <w:pPr>
              <w:pStyle w:val="ListParagraph"/>
              <w:numPr>
                <w:ilvl w:val="0"/>
                <w:numId w:val="1"/>
              </w:numPr>
              <w:rPr>
                <w:rFonts w:ascii="Corbel" w:hAnsi="Corbel"/>
              </w:rPr>
            </w:pPr>
          </w:p>
        </w:tc>
        <w:tc>
          <w:tcPr>
            <w:tcW w:w="4443" w:type="dxa"/>
          </w:tcPr>
          <w:p w14:paraId="6A195311" w14:textId="7C15893E" w:rsidR="00071CF7" w:rsidRDefault="00071CF7" w:rsidP="004C2322">
            <w:pPr>
              <w:rPr>
                <w:rFonts w:ascii="Corbel" w:hAnsi="Corbel"/>
              </w:rPr>
            </w:pPr>
            <w:r>
              <w:rPr>
                <w:rFonts w:ascii="Corbel" w:hAnsi="Corbel"/>
              </w:rPr>
              <w:t>How impactful do you think the following initiatives could be in promoting and facilitating a ‘good’ research culture?</w:t>
            </w:r>
          </w:p>
          <w:p w14:paraId="684999EA" w14:textId="47E41692" w:rsidR="00071CF7" w:rsidRDefault="00071CF7" w:rsidP="00646A95">
            <w:pPr>
              <w:pStyle w:val="ListParagraph"/>
              <w:numPr>
                <w:ilvl w:val="0"/>
                <w:numId w:val="33"/>
              </w:numPr>
              <w:rPr>
                <w:rFonts w:ascii="Corbel" w:hAnsi="Corbel"/>
              </w:rPr>
            </w:pPr>
            <w:r>
              <w:rPr>
                <w:rFonts w:ascii="Corbel" w:hAnsi="Corbel"/>
              </w:rPr>
              <w:t xml:space="preserve">Good practice guidance </w:t>
            </w:r>
          </w:p>
          <w:p w14:paraId="12C2AEA2" w14:textId="31C44EFF" w:rsidR="00071CF7" w:rsidRDefault="00071CF7" w:rsidP="00646A95">
            <w:pPr>
              <w:pStyle w:val="ListParagraph"/>
              <w:numPr>
                <w:ilvl w:val="0"/>
                <w:numId w:val="33"/>
              </w:numPr>
              <w:rPr>
                <w:rFonts w:ascii="Corbel" w:hAnsi="Corbel"/>
              </w:rPr>
            </w:pPr>
            <w:r>
              <w:rPr>
                <w:rFonts w:ascii="Corbel" w:hAnsi="Corbel"/>
              </w:rPr>
              <w:t xml:space="preserve">New awards and recognition opportunities </w:t>
            </w:r>
          </w:p>
          <w:p w14:paraId="1486C26F" w14:textId="531757F0" w:rsidR="00071CF7" w:rsidRDefault="00071CF7" w:rsidP="00646A95">
            <w:pPr>
              <w:pStyle w:val="ListParagraph"/>
              <w:numPr>
                <w:ilvl w:val="0"/>
                <w:numId w:val="33"/>
              </w:numPr>
              <w:rPr>
                <w:rFonts w:ascii="Corbel" w:hAnsi="Corbel"/>
              </w:rPr>
            </w:pPr>
            <w:r>
              <w:rPr>
                <w:rFonts w:ascii="Corbel" w:hAnsi="Corbel"/>
              </w:rPr>
              <w:t>Published satisfaction surveys and measures</w:t>
            </w:r>
          </w:p>
          <w:p w14:paraId="1574D756" w14:textId="070BE8FC" w:rsidR="00071CF7" w:rsidRDefault="00071CF7" w:rsidP="00646A95">
            <w:pPr>
              <w:pStyle w:val="ListParagraph"/>
              <w:numPr>
                <w:ilvl w:val="0"/>
                <w:numId w:val="33"/>
              </w:numPr>
              <w:rPr>
                <w:rFonts w:ascii="Corbel" w:hAnsi="Corbel"/>
              </w:rPr>
            </w:pPr>
            <w:r>
              <w:rPr>
                <w:rFonts w:ascii="Corbel" w:hAnsi="Corbel"/>
              </w:rPr>
              <w:t>A space to raise concerns, with appropriate actions then taken</w:t>
            </w:r>
          </w:p>
          <w:p w14:paraId="4B07D7AA" w14:textId="41958115" w:rsidR="00071CF7" w:rsidRDefault="00071CF7" w:rsidP="00646A95">
            <w:pPr>
              <w:pStyle w:val="ListParagraph"/>
              <w:numPr>
                <w:ilvl w:val="0"/>
                <w:numId w:val="33"/>
              </w:numPr>
              <w:rPr>
                <w:rFonts w:ascii="Corbel" w:hAnsi="Corbel"/>
              </w:rPr>
            </w:pPr>
            <w:r>
              <w:rPr>
                <w:rFonts w:ascii="Corbel" w:hAnsi="Corbel"/>
              </w:rPr>
              <w:t>Training in the skills needed to promote good culture (e.g. leadership)</w:t>
            </w:r>
          </w:p>
          <w:p w14:paraId="1B6E8060" w14:textId="2F70B4FF" w:rsidR="00071CF7" w:rsidRPr="000807F7" w:rsidRDefault="00071CF7" w:rsidP="00646A95">
            <w:pPr>
              <w:pStyle w:val="ListParagraph"/>
              <w:numPr>
                <w:ilvl w:val="0"/>
                <w:numId w:val="33"/>
              </w:numPr>
              <w:rPr>
                <w:rFonts w:ascii="Corbel" w:hAnsi="Corbel"/>
              </w:rPr>
            </w:pPr>
            <w:r>
              <w:rPr>
                <w:rFonts w:ascii="Corbel" w:hAnsi="Corbel"/>
              </w:rPr>
              <w:t>Recognition of culture contributions in funding / pay / promotion criteria</w:t>
            </w:r>
          </w:p>
        </w:tc>
        <w:tc>
          <w:tcPr>
            <w:tcW w:w="1984" w:type="dxa"/>
          </w:tcPr>
          <w:p w14:paraId="1ED5004A" w14:textId="77777777" w:rsidR="00071CF7" w:rsidRDefault="00071CF7" w:rsidP="004C2322">
            <w:pPr>
              <w:rPr>
                <w:rFonts w:ascii="Corbel" w:hAnsi="Corbel"/>
              </w:rPr>
            </w:pPr>
            <w:r>
              <w:rPr>
                <w:rFonts w:ascii="Corbel" w:hAnsi="Corbel"/>
              </w:rPr>
              <w:t>Grid question</w:t>
            </w:r>
          </w:p>
          <w:p w14:paraId="7BF9C5A0" w14:textId="77777777" w:rsidR="00071CF7" w:rsidRDefault="00071CF7" w:rsidP="004C2322">
            <w:pPr>
              <w:rPr>
                <w:rFonts w:ascii="Corbel" w:hAnsi="Corbel"/>
              </w:rPr>
            </w:pPr>
            <w:r>
              <w:rPr>
                <w:rFonts w:ascii="Corbel" w:hAnsi="Corbel"/>
              </w:rPr>
              <w:t>7-point scale</w:t>
            </w:r>
          </w:p>
          <w:p w14:paraId="2E562875" w14:textId="77777777" w:rsidR="00071CF7" w:rsidRDefault="00071CF7" w:rsidP="004C2322">
            <w:pPr>
              <w:rPr>
                <w:rFonts w:ascii="Corbel" w:hAnsi="Corbel"/>
              </w:rPr>
            </w:pPr>
          </w:p>
          <w:p w14:paraId="793F9167" w14:textId="1AFE4658" w:rsidR="00071CF7" w:rsidRPr="007A5EA9" w:rsidRDefault="00071CF7" w:rsidP="004C2322">
            <w:pPr>
              <w:rPr>
                <w:rFonts w:ascii="Corbel" w:hAnsi="Corbel"/>
              </w:rPr>
            </w:pPr>
            <w:r>
              <w:rPr>
                <w:rFonts w:ascii="Corbel" w:hAnsi="Corbel"/>
              </w:rPr>
              <w:t>1= Not at all impactful, 4 = Neutral, 7 = Extremely impactful, Unsure</w:t>
            </w:r>
          </w:p>
        </w:tc>
        <w:tc>
          <w:tcPr>
            <w:tcW w:w="1560" w:type="dxa"/>
          </w:tcPr>
          <w:p w14:paraId="16BA14E8" w14:textId="08934068" w:rsidR="00071CF7" w:rsidRPr="007A5EA9" w:rsidRDefault="00071CF7" w:rsidP="004C2322">
            <w:pPr>
              <w:rPr>
                <w:rFonts w:ascii="Corbel" w:hAnsi="Corbel"/>
              </w:rPr>
            </w:pPr>
            <w:r>
              <w:rPr>
                <w:rFonts w:ascii="Corbel" w:hAnsi="Corbel"/>
              </w:rPr>
              <w:t>Y</w:t>
            </w:r>
          </w:p>
        </w:tc>
        <w:tc>
          <w:tcPr>
            <w:tcW w:w="2788" w:type="dxa"/>
          </w:tcPr>
          <w:p w14:paraId="2C62CDFA" w14:textId="769F7288" w:rsidR="00071CF7" w:rsidRPr="00341EE1" w:rsidRDefault="00071CF7" w:rsidP="004C2322">
            <w:pPr>
              <w:rPr>
                <w:rFonts w:ascii="Corbel" w:hAnsi="Corbel"/>
                <w:i/>
                <w:iCs/>
              </w:rPr>
            </w:pPr>
            <w:r>
              <w:rPr>
                <w:rFonts w:ascii="Corbel" w:hAnsi="Corbel"/>
              </w:rPr>
              <w:t>Ask to all</w:t>
            </w:r>
          </w:p>
        </w:tc>
        <w:tc>
          <w:tcPr>
            <w:tcW w:w="1703" w:type="dxa"/>
          </w:tcPr>
          <w:p w14:paraId="6584BDF8" w14:textId="77777777" w:rsidR="00071CF7" w:rsidRPr="007A5EA9" w:rsidRDefault="00071CF7" w:rsidP="004C2322">
            <w:pPr>
              <w:rPr>
                <w:rFonts w:ascii="Corbel" w:hAnsi="Corbel"/>
              </w:rPr>
            </w:pPr>
          </w:p>
        </w:tc>
      </w:tr>
      <w:tr w:rsidR="00071CF7" w:rsidRPr="007A5EA9" w14:paraId="5E8B0E6B" w14:textId="77777777" w:rsidTr="00FF59C5">
        <w:trPr>
          <w:gridAfter w:val="1"/>
          <w:wAfter w:w="236" w:type="dxa"/>
        </w:trPr>
        <w:tc>
          <w:tcPr>
            <w:tcW w:w="2640" w:type="dxa"/>
          </w:tcPr>
          <w:p w14:paraId="3A5BA783" w14:textId="77777777" w:rsidR="00071CF7" w:rsidRPr="007A5EA9" w:rsidRDefault="00071CF7" w:rsidP="004C2322">
            <w:pPr>
              <w:pStyle w:val="ListParagraph"/>
              <w:numPr>
                <w:ilvl w:val="0"/>
                <w:numId w:val="1"/>
              </w:numPr>
              <w:rPr>
                <w:rFonts w:ascii="Corbel" w:hAnsi="Corbel"/>
              </w:rPr>
            </w:pPr>
          </w:p>
        </w:tc>
        <w:tc>
          <w:tcPr>
            <w:tcW w:w="4443" w:type="dxa"/>
          </w:tcPr>
          <w:p w14:paraId="06DDF401" w14:textId="6440EA8B" w:rsidR="00071CF7" w:rsidRPr="00A42CD7" w:rsidRDefault="00071CF7" w:rsidP="004C2322">
            <w:pPr>
              <w:rPr>
                <w:rFonts w:ascii="Corbel" w:hAnsi="Corbel"/>
                <w:i/>
                <w:iCs/>
              </w:rPr>
            </w:pPr>
            <w:r>
              <w:rPr>
                <w:rFonts w:ascii="Corbel" w:hAnsi="Corbel"/>
              </w:rPr>
              <w:t xml:space="preserve">Which groups do you think should be responsible for driving change in research culture? </w:t>
            </w:r>
            <w:r>
              <w:rPr>
                <w:rFonts w:ascii="Corbel" w:hAnsi="Corbel"/>
                <w:i/>
                <w:iCs/>
              </w:rPr>
              <w:t>Please rank the level of responsibility you believe each group should hold, by dragging and dropping them into the boxes.</w:t>
            </w:r>
          </w:p>
          <w:p w14:paraId="164BB540" w14:textId="50902FDC" w:rsidR="00071CF7" w:rsidRDefault="00071CF7" w:rsidP="00646A95">
            <w:pPr>
              <w:pStyle w:val="ListParagraph"/>
              <w:numPr>
                <w:ilvl w:val="0"/>
                <w:numId w:val="37"/>
              </w:numPr>
              <w:rPr>
                <w:rFonts w:ascii="Corbel" w:hAnsi="Corbel"/>
              </w:rPr>
            </w:pPr>
            <w:r>
              <w:rPr>
                <w:rFonts w:ascii="Corbel" w:hAnsi="Corbel"/>
              </w:rPr>
              <w:t>Funding bodies</w:t>
            </w:r>
          </w:p>
          <w:p w14:paraId="40247611" w14:textId="77777777" w:rsidR="00071CF7" w:rsidRDefault="00071CF7" w:rsidP="00646A95">
            <w:pPr>
              <w:pStyle w:val="ListParagraph"/>
              <w:numPr>
                <w:ilvl w:val="0"/>
                <w:numId w:val="37"/>
              </w:numPr>
              <w:rPr>
                <w:rFonts w:ascii="Corbel" w:hAnsi="Corbel"/>
              </w:rPr>
            </w:pPr>
            <w:r>
              <w:rPr>
                <w:rFonts w:ascii="Corbel" w:hAnsi="Corbel"/>
              </w:rPr>
              <w:t>Policy-makers / government</w:t>
            </w:r>
          </w:p>
          <w:p w14:paraId="52633CB6" w14:textId="30F5BFC6" w:rsidR="00071CF7" w:rsidRDefault="00071CF7" w:rsidP="00646A95">
            <w:pPr>
              <w:pStyle w:val="ListParagraph"/>
              <w:numPr>
                <w:ilvl w:val="0"/>
                <w:numId w:val="37"/>
              </w:numPr>
              <w:rPr>
                <w:rFonts w:ascii="Corbel" w:hAnsi="Corbel"/>
              </w:rPr>
            </w:pPr>
            <w:r>
              <w:rPr>
                <w:rFonts w:ascii="Corbel" w:hAnsi="Corbel"/>
              </w:rPr>
              <w:lastRenderedPageBreak/>
              <w:t>Research institutions (e.g. Universities)</w:t>
            </w:r>
          </w:p>
          <w:p w14:paraId="1759A27B" w14:textId="77777777" w:rsidR="00071CF7" w:rsidRDefault="00071CF7" w:rsidP="00646A95">
            <w:pPr>
              <w:pStyle w:val="ListParagraph"/>
              <w:numPr>
                <w:ilvl w:val="0"/>
                <w:numId w:val="37"/>
              </w:numPr>
              <w:rPr>
                <w:rFonts w:ascii="Corbel" w:hAnsi="Corbel"/>
              </w:rPr>
            </w:pPr>
            <w:r>
              <w:rPr>
                <w:rFonts w:ascii="Corbel" w:hAnsi="Corbel"/>
              </w:rPr>
              <w:t>Publishers</w:t>
            </w:r>
          </w:p>
          <w:p w14:paraId="5B964DFA" w14:textId="77777777" w:rsidR="00071CF7" w:rsidRDefault="00071CF7" w:rsidP="00646A95">
            <w:pPr>
              <w:pStyle w:val="ListParagraph"/>
              <w:numPr>
                <w:ilvl w:val="0"/>
                <w:numId w:val="37"/>
              </w:numPr>
              <w:rPr>
                <w:rFonts w:ascii="Corbel" w:hAnsi="Corbel"/>
              </w:rPr>
            </w:pPr>
            <w:r>
              <w:rPr>
                <w:rFonts w:ascii="Corbel" w:hAnsi="Corbel"/>
              </w:rPr>
              <w:t>Junior researchers</w:t>
            </w:r>
          </w:p>
          <w:p w14:paraId="303A470A" w14:textId="77777777" w:rsidR="00071CF7" w:rsidRDefault="00071CF7" w:rsidP="00646A95">
            <w:pPr>
              <w:pStyle w:val="ListParagraph"/>
              <w:numPr>
                <w:ilvl w:val="0"/>
                <w:numId w:val="37"/>
              </w:numPr>
              <w:rPr>
                <w:rFonts w:ascii="Corbel" w:hAnsi="Corbel"/>
              </w:rPr>
            </w:pPr>
            <w:r>
              <w:rPr>
                <w:rFonts w:ascii="Corbel" w:hAnsi="Corbel"/>
              </w:rPr>
              <w:t>Senior researchers</w:t>
            </w:r>
          </w:p>
          <w:p w14:paraId="6936198A" w14:textId="701D4C1C" w:rsidR="00071CF7" w:rsidRPr="00E16075" w:rsidRDefault="00071CF7" w:rsidP="00646A95">
            <w:pPr>
              <w:pStyle w:val="ListParagraph"/>
              <w:numPr>
                <w:ilvl w:val="0"/>
                <w:numId w:val="37"/>
              </w:numPr>
              <w:rPr>
                <w:rFonts w:ascii="Corbel" w:hAnsi="Corbel"/>
              </w:rPr>
            </w:pPr>
            <w:r>
              <w:rPr>
                <w:rFonts w:ascii="Corbel" w:hAnsi="Corbel"/>
              </w:rPr>
              <w:t>Individuals in the research community</w:t>
            </w:r>
          </w:p>
        </w:tc>
        <w:tc>
          <w:tcPr>
            <w:tcW w:w="1984" w:type="dxa"/>
          </w:tcPr>
          <w:p w14:paraId="21F5B6B1" w14:textId="77777777" w:rsidR="00071CF7" w:rsidRDefault="00071CF7" w:rsidP="004C2322">
            <w:pPr>
              <w:rPr>
                <w:rFonts w:ascii="Corbel" w:hAnsi="Corbel"/>
              </w:rPr>
            </w:pPr>
            <w:r>
              <w:rPr>
                <w:rFonts w:ascii="Corbel" w:hAnsi="Corbel"/>
              </w:rPr>
              <w:lastRenderedPageBreak/>
              <w:t>Ranking into 3 boxes</w:t>
            </w:r>
          </w:p>
          <w:p w14:paraId="26F0960B" w14:textId="77777777" w:rsidR="00071CF7" w:rsidRDefault="00071CF7" w:rsidP="004C2322">
            <w:pPr>
              <w:rPr>
                <w:rFonts w:ascii="Corbel" w:hAnsi="Corbel"/>
              </w:rPr>
            </w:pPr>
          </w:p>
          <w:p w14:paraId="1A290852" w14:textId="7328FBE2" w:rsidR="00071CF7" w:rsidRDefault="00071CF7" w:rsidP="00646A95">
            <w:pPr>
              <w:pStyle w:val="ListParagraph"/>
              <w:numPr>
                <w:ilvl w:val="0"/>
                <w:numId w:val="57"/>
              </w:numPr>
              <w:rPr>
                <w:rFonts w:ascii="Corbel" w:hAnsi="Corbel"/>
              </w:rPr>
            </w:pPr>
            <w:r>
              <w:rPr>
                <w:rFonts w:ascii="Corbel" w:hAnsi="Corbel"/>
              </w:rPr>
              <w:t>High responsibility</w:t>
            </w:r>
          </w:p>
          <w:p w14:paraId="0653F03C" w14:textId="7E7EF5A4" w:rsidR="00071CF7" w:rsidRDefault="00071CF7" w:rsidP="00646A95">
            <w:pPr>
              <w:pStyle w:val="ListParagraph"/>
              <w:numPr>
                <w:ilvl w:val="0"/>
                <w:numId w:val="57"/>
              </w:numPr>
              <w:rPr>
                <w:rFonts w:ascii="Corbel" w:hAnsi="Corbel"/>
              </w:rPr>
            </w:pPr>
            <w:r>
              <w:rPr>
                <w:rFonts w:ascii="Corbel" w:hAnsi="Corbel"/>
              </w:rPr>
              <w:lastRenderedPageBreak/>
              <w:t>Medium responsibility</w:t>
            </w:r>
          </w:p>
          <w:p w14:paraId="5B7EB1E0" w14:textId="1A275D0A" w:rsidR="00071CF7" w:rsidRPr="00E16075" w:rsidRDefault="00071CF7" w:rsidP="00646A95">
            <w:pPr>
              <w:pStyle w:val="ListParagraph"/>
              <w:numPr>
                <w:ilvl w:val="0"/>
                <w:numId w:val="57"/>
              </w:numPr>
              <w:rPr>
                <w:rFonts w:ascii="Corbel" w:hAnsi="Corbel"/>
              </w:rPr>
            </w:pPr>
            <w:r>
              <w:rPr>
                <w:rFonts w:ascii="Corbel" w:hAnsi="Corbel"/>
              </w:rPr>
              <w:t>Low responsibility</w:t>
            </w:r>
          </w:p>
        </w:tc>
        <w:tc>
          <w:tcPr>
            <w:tcW w:w="1560" w:type="dxa"/>
          </w:tcPr>
          <w:p w14:paraId="267ACA0D" w14:textId="02ECCDC1" w:rsidR="00071CF7" w:rsidRPr="007A5EA9" w:rsidRDefault="00071CF7" w:rsidP="004C2322">
            <w:pPr>
              <w:rPr>
                <w:rFonts w:ascii="Corbel" w:hAnsi="Corbel"/>
              </w:rPr>
            </w:pPr>
            <w:r>
              <w:rPr>
                <w:rFonts w:ascii="Corbel" w:hAnsi="Corbel"/>
              </w:rPr>
              <w:lastRenderedPageBreak/>
              <w:t>N</w:t>
            </w:r>
          </w:p>
        </w:tc>
        <w:tc>
          <w:tcPr>
            <w:tcW w:w="2788" w:type="dxa"/>
          </w:tcPr>
          <w:p w14:paraId="2FAF3D09" w14:textId="74E3EF03" w:rsidR="00071CF7" w:rsidRPr="00D07B20" w:rsidRDefault="00071CF7" w:rsidP="004C2322">
            <w:pPr>
              <w:rPr>
                <w:rFonts w:ascii="Corbel" w:hAnsi="Corbel"/>
                <w:i/>
                <w:iCs/>
              </w:rPr>
            </w:pPr>
            <w:r>
              <w:rPr>
                <w:rFonts w:ascii="Corbel" w:hAnsi="Corbel"/>
              </w:rPr>
              <w:t>Ask to all</w:t>
            </w:r>
          </w:p>
        </w:tc>
        <w:tc>
          <w:tcPr>
            <w:tcW w:w="1703" w:type="dxa"/>
          </w:tcPr>
          <w:p w14:paraId="70C55CEE" w14:textId="77777777" w:rsidR="00071CF7" w:rsidRPr="007A5EA9" w:rsidRDefault="00071CF7" w:rsidP="004C2322">
            <w:pPr>
              <w:rPr>
                <w:rFonts w:ascii="Corbel" w:hAnsi="Corbel"/>
              </w:rPr>
            </w:pPr>
          </w:p>
        </w:tc>
      </w:tr>
      <w:tr w:rsidR="00071CF7" w:rsidRPr="007A5EA9" w14:paraId="520282F6" w14:textId="77777777" w:rsidTr="00FF59C5">
        <w:trPr>
          <w:gridAfter w:val="1"/>
          <w:wAfter w:w="236" w:type="dxa"/>
        </w:trPr>
        <w:tc>
          <w:tcPr>
            <w:tcW w:w="2640" w:type="dxa"/>
          </w:tcPr>
          <w:p w14:paraId="28D37C13" w14:textId="77777777" w:rsidR="00071CF7" w:rsidRPr="007A5EA9" w:rsidRDefault="00071CF7" w:rsidP="004C2322">
            <w:pPr>
              <w:pStyle w:val="ListParagraph"/>
              <w:numPr>
                <w:ilvl w:val="0"/>
                <w:numId w:val="1"/>
              </w:numPr>
              <w:rPr>
                <w:rFonts w:ascii="Corbel" w:hAnsi="Corbel"/>
              </w:rPr>
            </w:pPr>
          </w:p>
        </w:tc>
        <w:tc>
          <w:tcPr>
            <w:tcW w:w="4443" w:type="dxa"/>
          </w:tcPr>
          <w:p w14:paraId="5A649CA0" w14:textId="77777777" w:rsidR="00071CF7" w:rsidRDefault="00071CF7" w:rsidP="004C2322">
            <w:pPr>
              <w:rPr>
                <w:rFonts w:ascii="Corbel" w:hAnsi="Corbel"/>
              </w:rPr>
            </w:pPr>
            <w:r>
              <w:rPr>
                <w:rFonts w:ascii="Corbel" w:hAnsi="Corbel"/>
              </w:rPr>
              <w:t>Do you think individuals can drive positive change in research culture?</w:t>
            </w:r>
          </w:p>
          <w:p w14:paraId="21AB5A8E" w14:textId="77777777" w:rsidR="00071CF7" w:rsidRDefault="00071CF7" w:rsidP="00646A95">
            <w:pPr>
              <w:pStyle w:val="ListParagraph"/>
              <w:numPr>
                <w:ilvl w:val="0"/>
                <w:numId w:val="64"/>
              </w:numPr>
              <w:rPr>
                <w:rFonts w:ascii="Corbel" w:hAnsi="Corbel"/>
              </w:rPr>
            </w:pPr>
            <w:r>
              <w:rPr>
                <w:rFonts w:ascii="Corbel" w:hAnsi="Corbel"/>
              </w:rPr>
              <w:t>Yes</w:t>
            </w:r>
          </w:p>
          <w:p w14:paraId="74727FC0" w14:textId="77777777" w:rsidR="00071CF7" w:rsidRDefault="00071CF7" w:rsidP="00646A95">
            <w:pPr>
              <w:pStyle w:val="ListParagraph"/>
              <w:numPr>
                <w:ilvl w:val="0"/>
                <w:numId w:val="64"/>
              </w:numPr>
              <w:rPr>
                <w:rFonts w:ascii="Corbel" w:hAnsi="Corbel"/>
              </w:rPr>
            </w:pPr>
            <w:r>
              <w:rPr>
                <w:rFonts w:ascii="Corbel" w:hAnsi="Corbel"/>
              </w:rPr>
              <w:t>No</w:t>
            </w:r>
          </w:p>
          <w:p w14:paraId="544BB72C" w14:textId="148B0977" w:rsidR="00071CF7" w:rsidRPr="00CE7949" w:rsidRDefault="00071CF7" w:rsidP="00646A95">
            <w:pPr>
              <w:pStyle w:val="ListParagraph"/>
              <w:numPr>
                <w:ilvl w:val="0"/>
                <w:numId w:val="64"/>
              </w:numPr>
              <w:rPr>
                <w:rFonts w:ascii="Corbel" w:hAnsi="Corbel"/>
              </w:rPr>
            </w:pPr>
            <w:r>
              <w:rPr>
                <w:rFonts w:ascii="Corbel" w:hAnsi="Corbel"/>
              </w:rPr>
              <w:t>Not sure</w:t>
            </w:r>
          </w:p>
        </w:tc>
        <w:tc>
          <w:tcPr>
            <w:tcW w:w="1984" w:type="dxa"/>
          </w:tcPr>
          <w:p w14:paraId="77BEFDC1" w14:textId="78732D86" w:rsidR="00071CF7" w:rsidRDefault="00071CF7" w:rsidP="004C2322">
            <w:pPr>
              <w:rPr>
                <w:rFonts w:ascii="Corbel" w:hAnsi="Corbel"/>
              </w:rPr>
            </w:pPr>
            <w:r>
              <w:rPr>
                <w:rFonts w:ascii="Corbel" w:hAnsi="Corbel"/>
              </w:rPr>
              <w:t>Single choice</w:t>
            </w:r>
          </w:p>
        </w:tc>
        <w:tc>
          <w:tcPr>
            <w:tcW w:w="1560" w:type="dxa"/>
          </w:tcPr>
          <w:p w14:paraId="7519CF18" w14:textId="75A660B1" w:rsidR="00071CF7" w:rsidRDefault="00071CF7" w:rsidP="004C2322">
            <w:pPr>
              <w:rPr>
                <w:rFonts w:ascii="Corbel" w:hAnsi="Corbel"/>
              </w:rPr>
            </w:pPr>
            <w:r>
              <w:rPr>
                <w:rFonts w:ascii="Corbel" w:hAnsi="Corbel"/>
              </w:rPr>
              <w:t>Y</w:t>
            </w:r>
          </w:p>
        </w:tc>
        <w:tc>
          <w:tcPr>
            <w:tcW w:w="2788" w:type="dxa"/>
          </w:tcPr>
          <w:p w14:paraId="5534819F" w14:textId="0CCFA0CD" w:rsidR="00071CF7" w:rsidRPr="00D07B20" w:rsidRDefault="00071CF7" w:rsidP="004C2322">
            <w:pPr>
              <w:rPr>
                <w:rFonts w:ascii="Corbel" w:hAnsi="Corbel"/>
                <w:i/>
                <w:iCs/>
              </w:rPr>
            </w:pPr>
            <w:r>
              <w:rPr>
                <w:rFonts w:ascii="Corbel" w:hAnsi="Corbel"/>
              </w:rPr>
              <w:t>Ask to all</w:t>
            </w:r>
          </w:p>
        </w:tc>
        <w:tc>
          <w:tcPr>
            <w:tcW w:w="1703" w:type="dxa"/>
          </w:tcPr>
          <w:p w14:paraId="5A5D8D4C" w14:textId="77777777" w:rsidR="00071CF7" w:rsidRPr="007A5EA9" w:rsidRDefault="00071CF7" w:rsidP="004C2322">
            <w:pPr>
              <w:rPr>
                <w:rFonts w:ascii="Corbel" w:hAnsi="Corbel"/>
              </w:rPr>
            </w:pPr>
          </w:p>
        </w:tc>
      </w:tr>
      <w:tr w:rsidR="00071CF7" w:rsidRPr="007A5EA9" w14:paraId="2E4E6267" w14:textId="77777777" w:rsidTr="00FF59C5">
        <w:trPr>
          <w:gridAfter w:val="1"/>
          <w:wAfter w:w="236" w:type="dxa"/>
        </w:trPr>
        <w:tc>
          <w:tcPr>
            <w:tcW w:w="2640" w:type="dxa"/>
          </w:tcPr>
          <w:p w14:paraId="5184A729" w14:textId="77777777" w:rsidR="00071CF7" w:rsidRPr="007A5EA9" w:rsidRDefault="00071CF7" w:rsidP="004C2322">
            <w:pPr>
              <w:pStyle w:val="ListParagraph"/>
              <w:numPr>
                <w:ilvl w:val="0"/>
                <w:numId w:val="1"/>
              </w:numPr>
              <w:rPr>
                <w:rFonts w:ascii="Corbel" w:hAnsi="Corbel"/>
              </w:rPr>
            </w:pPr>
          </w:p>
        </w:tc>
        <w:tc>
          <w:tcPr>
            <w:tcW w:w="4443" w:type="dxa"/>
          </w:tcPr>
          <w:p w14:paraId="690DAD07" w14:textId="7C94B1F6" w:rsidR="00071CF7" w:rsidRDefault="00071CF7" w:rsidP="004C2322">
            <w:pPr>
              <w:rPr>
                <w:rFonts w:ascii="Corbel" w:hAnsi="Corbel"/>
              </w:rPr>
            </w:pPr>
            <w:r>
              <w:rPr>
                <w:rFonts w:ascii="Corbel" w:hAnsi="Corbel"/>
              </w:rPr>
              <w:t xml:space="preserve">As an individual, what actions do you think you could take to help drive positive change in research culture? </w:t>
            </w:r>
            <w:r w:rsidRPr="00E16075">
              <w:rPr>
                <w:rFonts w:ascii="Corbel" w:hAnsi="Corbel"/>
                <w:i/>
                <w:iCs/>
              </w:rPr>
              <w:t>If unsure, please write ‘D</w:t>
            </w:r>
            <w:r>
              <w:rPr>
                <w:rFonts w:ascii="Corbel" w:hAnsi="Corbel"/>
                <w:i/>
                <w:iCs/>
              </w:rPr>
              <w:t xml:space="preserve">on’t </w:t>
            </w:r>
            <w:r w:rsidRPr="00E16075">
              <w:rPr>
                <w:rFonts w:ascii="Corbel" w:hAnsi="Corbel"/>
                <w:i/>
                <w:iCs/>
              </w:rPr>
              <w:t>K</w:t>
            </w:r>
            <w:r>
              <w:rPr>
                <w:rFonts w:ascii="Corbel" w:hAnsi="Corbel"/>
                <w:i/>
                <w:iCs/>
              </w:rPr>
              <w:t>now</w:t>
            </w:r>
            <w:r w:rsidRPr="00E16075">
              <w:rPr>
                <w:rFonts w:ascii="Corbel" w:hAnsi="Corbel"/>
                <w:i/>
                <w:iCs/>
              </w:rPr>
              <w:t>’.</w:t>
            </w:r>
          </w:p>
        </w:tc>
        <w:tc>
          <w:tcPr>
            <w:tcW w:w="1984" w:type="dxa"/>
          </w:tcPr>
          <w:p w14:paraId="7D0A55BB" w14:textId="77777777" w:rsidR="00071CF7" w:rsidRDefault="00071CF7" w:rsidP="004C2322">
            <w:pPr>
              <w:rPr>
                <w:rFonts w:ascii="Corbel" w:hAnsi="Corbel"/>
              </w:rPr>
            </w:pPr>
            <w:r>
              <w:rPr>
                <w:rFonts w:ascii="Corbel" w:hAnsi="Corbel"/>
              </w:rPr>
              <w:t>Open question</w:t>
            </w:r>
          </w:p>
          <w:p w14:paraId="4795C8A7" w14:textId="77777777" w:rsidR="00071CF7" w:rsidRDefault="00071CF7" w:rsidP="004C2322">
            <w:pPr>
              <w:rPr>
                <w:rFonts w:ascii="Corbel" w:hAnsi="Corbel"/>
              </w:rPr>
            </w:pPr>
          </w:p>
          <w:p w14:paraId="4CB3DD47" w14:textId="4596DBB3" w:rsidR="00071CF7" w:rsidRDefault="00071CF7" w:rsidP="004C2322">
            <w:pPr>
              <w:rPr>
                <w:rFonts w:ascii="Corbel" w:hAnsi="Corbel"/>
              </w:rPr>
            </w:pPr>
            <w:r>
              <w:rPr>
                <w:rFonts w:ascii="Corbel" w:hAnsi="Corbel"/>
              </w:rPr>
              <w:t>Same page as above</w:t>
            </w:r>
          </w:p>
        </w:tc>
        <w:tc>
          <w:tcPr>
            <w:tcW w:w="1560" w:type="dxa"/>
          </w:tcPr>
          <w:p w14:paraId="2B3CD0AD" w14:textId="3361CA39" w:rsidR="00071CF7" w:rsidRDefault="00071CF7" w:rsidP="004C2322">
            <w:pPr>
              <w:rPr>
                <w:rFonts w:ascii="Corbel" w:hAnsi="Corbel"/>
              </w:rPr>
            </w:pPr>
            <w:r>
              <w:rPr>
                <w:rFonts w:ascii="Corbel" w:hAnsi="Corbel"/>
              </w:rPr>
              <w:t>N</w:t>
            </w:r>
          </w:p>
        </w:tc>
        <w:tc>
          <w:tcPr>
            <w:tcW w:w="2788" w:type="dxa"/>
          </w:tcPr>
          <w:p w14:paraId="3CEB896B" w14:textId="6149B7C8" w:rsidR="00071CF7" w:rsidRPr="00D07B20" w:rsidRDefault="00071CF7" w:rsidP="004C2322">
            <w:pPr>
              <w:rPr>
                <w:rFonts w:ascii="Corbel" w:hAnsi="Corbel"/>
                <w:i/>
                <w:iCs/>
              </w:rPr>
            </w:pPr>
            <w:r>
              <w:rPr>
                <w:rFonts w:ascii="Corbel" w:hAnsi="Corbel"/>
              </w:rPr>
              <w:t>If yes to above question</w:t>
            </w:r>
          </w:p>
        </w:tc>
        <w:tc>
          <w:tcPr>
            <w:tcW w:w="1703" w:type="dxa"/>
          </w:tcPr>
          <w:p w14:paraId="3303A7F0" w14:textId="77777777" w:rsidR="00071CF7" w:rsidRPr="007A5EA9" w:rsidRDefault="00071CF7" w:rsidP="004C2322">
            <w:pPr>
              <w:rPr>
                <w:rFonts w:ascii="Corbel" w:hAnsi="Corbel"/>
              </w:rPr>
            </w:pPr>
          </w:p>
        </w:tc>
      </w:tr>
      <w:tr w:rsidR="004C2322" w:rsidRPr="007A5EA9" w14:paraId="4577A53B" w14:textId="77777777" w:rsidTr="00FF59C5">
        <w:trPr>
          <w:gridAfter w:val="1"/>
          <w:wAfter w:w="236" w:type="dxa"/>
        </w:trPr>
        <w:tc>
          <w:tcPr>
            <w:tcW w:w="15118" w:type="dxa"/>
            <w:gridSpan w:val="6"/>
          </w:tcPr>
          <w:p w14:paraId="23517897" w14:textId="7C23B8E8" w:rsidR="004C2322" w:rsidRDefault="004C2322" w:rsidP="004C2322">
            <w:pPr>
              <w:pStyle w:val="Heading1"/>
              <w:outlineLvl w:val="0"/>
            </w:pPr>
            <w:r>
              <w:t>About you</w:t>
            </w:r>
          </w:p>
          <w:p w14:paraId="012D6490" w14:textId="74F40142" w:rsidR="004C2322" w:rsidRPr="00C54227" w:rsidRDefault="004C2322" w:rsidP="004C2322">
            <w:pPr>
              <w:rPr>
                <w:b/>
                <w:bCs/>
              </w:rPr>
            </w:pPr>
            <w:r w:rsidRPr="00C54227">
              <w:rPr>
                <w:b/>
                <w:bCs/>
              </w:rPr>
              <w:t>We’re almost finished – we just have a few more questions to help us better understand your responses</w:t>
            </w:r>
            <w:r w:rsidR="00CE7949">
              <w:rPr>
                <w:b/>
                <w:bCs/>
              </w:rPr>
              <w:t xml:space="preserve">, as well as identify how research culture may be impacting different groups of people. </w:t>
            </w:r>
            <w:r w:rsidR="00CE7949" w:rsidRPr="00CE7949">
              <w:rPr>
                <w:b/>
                <w:bCs/>
              </w:rPr>
              <w:t xml:space="preserve">Please </w:t>
            </w:r>
            <w:r w:rsidR="00CE7949">
              <w:rPr>
                <w:b/>
                <w:bCs/>
              </w:rPr>
              <w:t xml:space="preserve">be reassured </w:t>
            </w:r>
            <w:r w:rsidR="00CE7949" w:rsidRPr="00CE7949">
              <w:rPr>
                <w:b/>
                <w:bCs/>
              </w:rPr>
              <w:t xml:space="preserve">that your responses are strictly confidential and anonymous – </w:t>
            </w:r>
            <w:proofErr w:type="spellStart"/>
            <w:r w:rsidR="00CE7949" w:rsidRPr="00CE7949">
              <w:rPr>
                <w:b/>
                <w:bCs/>
              </w:rPr>
              <w:t>Wellcome</w:t>
            </w:r>
            <w:proofErr w:type="spellEnd"/>
            <w:r w:rsidR="00CE7949" w:rsidRPr="00CE7949">
              <w:rPr>
                <w:b/>
                <w:bCs/>
              </w:rPr>
              <w:t xml:space="preserve"> will not have access to your personal data.</w:t>
            </w:r>
          </w:p>
        </w:tc>
      </w:tr>
      <w:tr w:rsidR="00071CF7" w:rsidRPr="007A5EA9" w14:paraId="731E8FC7" w14:textId="77777777" w:rsidTr="00FF59C5">
        <w:trPr>
          <w:gridAfter w:val="1"/>
          <w:wAfter w:w="236" w:type="dxa"/>
        </w:trPr>
        <w:tc>
          <w:tcPr>
            <w:tcW w:w="2640" w:type="dxa"/>
          </w:tcPr>
          <w:p w14:paraId="1A0A95C3" w14:textId="77777777" w:rsidR="00071CF7" w:rsidRPr="007A5EA9" w:rsidRDefault="00071CF7" w:rsidP="004C2322">
            <w:pPr>
              <w:pStyle w:val="ListParagraph"/>
              <w:numPr>
                <w:ilvl w:val="0"/>
                <w:numId w:val="1"/>
              </w:numPr>
              <w:rPr>
                <w:rFonts w:ascii="Corbel" w:hAnsi="Corbel"/>
              </w:rPr>
            </w:pPr>
          </w:p>
        </w:tc>
        <w:tc>
          <w:tcPr>
            <w:tcW w:w="4443" w:type="dxa"/>
          </w:tcPr>
          <w:p w14:paraId="73FC7567" w14:textId="77777777" w:rsidR="00071CF7" w:rsidRDefault="00071CF7" w:rsidP="004C2322">
            <w:pPr>
              <w:rPr>
                <w:rFonts w:ascii="Corbel" w:hAnsi="Corbel"/>
                <w:bCs/>
              </w:rPr>
            </w:pPr>
            <w:r w:rsidRPr="00C54227">
              <w:rPr>
                <w:rFonts w:ascii="Corbel" w:hAnsi="Corbel"/>
                <w:bCs/>
              </w:rPr>
              <w:t>How old are</w:t>
            </w:r>
            <w:r>
              <w:rPr>
                <w:rFonts w:ascii="Corbel" w:hAnsi="Corbel"/>
                <w:bCs/>
              </w:rPr>
              <w:t xml:space="preserve"> you?</w:t>
            </w:r>
          </w:p>
          <w:p w14:paraId="65D3C605" w14:textId="77777777" w:rsidR="00071CF7" w:rsidRDefault="00071CF7" w:rsidP="004C2322">
            <w:pPr>
              <w:pStyle w:val="ListParagraph"/>
              <w:numPr>
                <w:ilvl w:val="0"/>
                <w:numId w:val="7"/>
              </w:numPr>
              <w:rPr>
                <w:rFonts w:ascii="Corbel" w:hAnsi="Corbel"/>
                <w:bCs/>
              </w:rPr>
            </w:pPr>
            <w:r>
              <w:rPr>
                <w:rFonts w:ascii="Corbel" w:hAnsi="Corbel"/>
                <w:bCs/>
              </w:rPr>
              <w:t>Under 18</w:t>
            </w:r>
          </w:p>
          <w:p w14:paraId="1C481BE0" w14:textId="77777777" w:rsidR="00071CF7" w:rsidRDefault="00071CF7" w:rsidP="004C2322">
            <w:pPr>
              <w:pStyle w:val="ListParagraph"/>
              <w:numPr>
                <w:ilvl w:val="0"/>
                <w:numId w:val="7"/>
              </w:numPr>
              <w:rPr>
                <w:rFonts w:ascii="Corbel" w:hAnsi="Corbel"/>
                <w:bCs/>
              </w:rPr>
            </w:pPr>
            <w:r>
              <w:rPr>
                <w:rFonts w:ascii="Corbel" w:hAnsi="Corbel"/>
                <w:bCs/>
              </w:rPr>
              <w:t>18-24 years</w:t>
            </w:r>
          </w:p>
          <w:p w14:paraId="01F3E639" w14:textId="77777777" w:rsidR="00071CF7" w:rsidRDefault="00071CF7" w:rsidP="004C2322">
            <w:pPr>
              <w:pStyle w:val="ListParagraph"/>
              <w:numPr>
                <w:ilvl w:val="0"/>
                <w:numId w:val="7"/>
              </w:numPr>
              <w:rPr>
                <w:rFonts w:ascii="Corbel" w:hAnsi="Corbel"/>
                <w:bCs/>
              </w:rPr>
            </w:pPr>
            <w:r>
              <w:rPr>
                <w:rFonts w:ascii="Corbel" w:hAnsi="Corbel"/>
                <w:bCs/>
              </w:rPr>
              <w:t>25-34 years</w:t>
            </w:r>
          </w:p>
          <w:p w14:paraId="3A8D0F33" w14:textId="77777777" w:rsidR="00071CF7" w:rsidRDefault="00071CF7" w:rsidP="004C2322">
            <w:pPr>
              <w:pStyle w:val="ListParagraph"/>
              <w:numPr>
                <w:ilvl w:val="0"/>
                <w:numId w:val="7"/>
              </w:numPr>
              <w:rPr>
                <w:rFonts w:ascii="Corbel" w:hAnsi="Corbel"/>
                <w:bCs/>
              </w:rPr>
            </w:pPr>
            <w:r>
              <w:rPr>
                <w:rFonts w:ascii="Corbel" w:hAnsi="Corbel"/>
                <w:bCs/>
              </w:rPr>
              <w:t>35-44 years</w:t>
            </w:r>
          </w:p>
          <w:p w14:paraId="1231189C" w14:textId="77777777" w:rsidR="00071CF7" w:rsidRDefault="00071CF7" w:rsidP="004C2322">
            <w:pPr>
              <w:pStyle w:val="ListParagraph"/>
              <w:numPr>
                <w:ilvl w:val="0"/>
                <w:numId w:val="7"/>
              </w:numPr>
              <w:rPr>
                <w:rFonts w:ascii="Corbel" w:hAnsi="Corbel"/>
                <w:bCs/>
              </w:rPr>
            </w:pPr>
            <w:r>
              <w:rPr>
                <w:rFonts w:ascii="Corbel" w:hAnsi="Corbel"/>
                <w:bCs/>
              </w:rPr>
              <w:t>45-54 years</w:t>
            </w:r>
          </w:p>
          <w:p w14:paraId="30B6A163" w14:textId="77777777" w:rsidR="00071CF7" w:rsidRDefault="00071CF7" w:rsidP="004C2322">
            <w:pPr>
              <w:pStyle w:val="ListParagraph"/>
              <w:numPr>
                <w:ilvl w:val="0"/>
                <w:numId w:val="7"/>
              </w:numPr>
              <w:rPr>
                <w:rFonts w:ascii="Corbel" w:hAnsi="Corbel"/>
                <w:bCs/>
              </w:rPr>
            </w:pPr>
            <w:r>
              <w:rPr>
                <w:rFonts w:ascii="Corbel" w:hAnsi="Corbel"/>
                <w:bCs/>
              </w:rPr>
              <w:t>55-64 years</w:t>
            </w:r>
          </w:p>
          <w:p w14:paraId="258CA60F" w14:textId="77777777" w:rsidR="00071CF7" w:rsidRDefault="00071CF7" w:rsidP="004C2322">
            <w:pPr>
              <w:pStyle w:val="ListParagraph"/>
              <w:numPr>
                <w:ilvl w:val="0"/>
                <w:numId w:val="7"/>
              </w:numPr>
              <w:rPr>
                <w:rFonts w:ascii="Corbel" w:hAnsi="Corbel"/>
                <w:bCs/>
              </w:rPr>
            </w:pPr>
            <w:r>
              <w:rPr>
                <w:rFonts w:ascii="Corbel" w:hAnsi="Corbel"/>
                <w:bCs/>
              </w:rPr>
              <w:lastRenderedPageBreak/>
              <w:t>65-74 years</w:t>
            </w:r>
          </w:p>
          <w:p w14:paraId="72FCCA6D" w14:textId="77777777" w:rsidR="00071CF7" w:rsidRDefault="00071CF7" w:rsidP="004C2322">
            <w:pPr>
              <w:pStyle w:val="ListParagraph"/>
              <w:numPr>
                <w:ilvl w:val="0"/>
                <w:numId w:val="7"/>
              </w:numPr>
              <w:rPr>
                <w:rFonts w:ascii="Corbel" w:hAnsi="Corbel"/>
                <w:bCs/>
              </w:rPr>
            </w:pPr>
            <w:r>
              <w:rPr>
                <w:rFonts w:ascii="Corbel" w:hAnsi="Corbel"/>
                <w:bCs/>
              </w:rPr>
              <w:t>75+ years</w:t>
            </w:r>
          </w:p>
          <w:p w14:paraId="155EA9F8" w14:textId="079B293F" w:rsidR="00071CF7" w:rsidRPr="00C54227" w:rsidRDefault="00071CF7" w:rsidP="004C2322">
            <w:pPr>
              <w:pStyle w:val="ListParagraph"/>
              <w:numPr>
                <w:ilvl w:val="0"/>
                <w:numId w:val="7"/>
              </w:numPr>
              <w:rPr>
                <w:rFonts w:ascii="Corbel" w:hAnsi="Corbel"/>
                <w:bCs/>
              </w:rPr>
            </w:pPr>
            <w:r>
              <w:rPr>
                <w:rFonts w:ascii="Corbel" w:hAnsi="Corbel"/>
                <w:bCs/>
              </w:rPr>
              <w:t>I’d prefer not to say</w:t>
            </w:r>
          </w:p>
        </w:tc>
        <w:tc>
          <w:tcPr>
            <w:tcW w:w="1984" w:type="dxa"/>
          </w:tcPr>
          <w:p w14:paraId="6BAB43D7" w14:textId="1DE16BE3" w:rsidR="00071CF7" w:rsidRPr="007A5EA9" w:rsidRDefault="00071CF7" w:rsidP="004C2322">
            <w:pPr>
              <w:rPr>
                <w:rFonts w:ascii="Corbel" w:hAnsi="Corbel"/>
              </w:rPr>
            </w:pPr>
            <w:r>
              <w:rPr>
                <w:rFonts w:ascii="Corbel" w:hAnsi="Corbel"/>
              </w:rPr>
              <w:lastRenderedPageBreak/>
              <w:t>Drop down</w:t>
            </w:r>
          </w:p>
        </w:tc>
        <w:tc>
          <w:tcPr>
            <w:tcW w:w="1560" w:type="dxa"/>
          </w:tcPr>
          <w:p w14:paraId="24568A84" w14:textId="6BF4B19D" w:rsidR="00071CF7" w:rsidRPr="007A5EA9" w:rsidRDefault="00071CF7" w:rsidP="004C2322">
            <w:pPr>
              <w:rPr>
                <w:rFonts w:ascii="Corbel" w:hAnsi="Corbel"/>
              </w:rPr>
            </w:pPr>
            <w:r>
              <w:rPr>
                <w:rFonts w:ascii="Corbel" w:hAnsi="Corbel"/>
              </w:rPr>
              <w:t>Y</w:t>
            </w:r>
          </w:p>
        </w:tc>
        <w:tc>
          <w:tcPr>
            <w:tcW w:w="2788" w:type="dxa"/>
          </w:tcPr>
          <w:p w14:paraId="2AF1CBC5" w14:textId="4AB790F3" w:rsidR="00071CF7" w:rsidRPr="007A5EA9" w:rsidRDefault="00071CF7" w:rsidP="004C2322">
            <w:pPr>
              <w:rPr>
                <w:rFonts w:ascii="Corbel" w:hAnsi="Corbel"/>
              </w:rPr>
            </w:pPr>
            <w:r>
              <w:rPr>
                <w:rFonts w:ascii="Corbel" w:hAnsi="Corbel"/>
              </w:rPr>
              <w:t>Ask to all</w:t>
            </w:r>
          </w:p>
        </w:tc>
        <w:tc>
          <w:tcPr>
            <w:tcW w:w="1703" w:type="dxa"/>
          </w:tcPr>
          <w:p w14:paraId="19231D0F" w14:textId="67E24DAE" w:rsidR="00071CF7" w:rsidRPr="007A5EA9" w:rsidRDefault="00071CF7" w:rsidP="004C2322">
            <w:pPr>
              <w:rPr>
                <w:rFonts w:ascii="Corbel" w:hAnsi="Corbel"/>
              </w:rPr>
            </w:pPr>
          </w:p>
        </w:tc>
      </w:tr>
      <w:tr w:rsidR="00071CF7" w:rsidRPr="007A5EA9" w14:paraId="2A0278D2" w14:textId="77777777" w:rsidTr="00FF59C5">
        <w:trPr>
          <w:gridAfter w:val="1"/>
          <w:wAfter w:w="236" w:type="dxa"/>
        </w:trPr>
        <w:tc>
          <w:tcPr>
            <w:tcW w:w="2640" w:type="dxa"/>
          </w:tcPr>
          <w:p w14:paraId="2D233FCE" w14:textId="77777777" w:rsidR="00071CF7" w:rsidRPr="007A5EA9" w:rsidRDefault="00071CF7" w:rsidP="004C2322">
            <w:pPr>
              <w:pStyle w:val="ListParagraph"/>
              <w:numPr>
                <w:ilvl w:val="0"/>
                <w:numId w:val="1"/>
              </w:numPr>
              <w:rPr>
                <w:rFonts w:ascii="Corbel" w:hAnsi="Corbel"/>
              </w:rPr>
            </w:pPr>
          </w:p>
        </w:tc>
        <w:tc>
          <w:tcPr>
            <w:tcW w:w="4443" w:type="dxa"/>
          </w:tcPr>
          <w:p w14:paraId="4E86FD97" w14:textId="470AF13B" w:rsidR="00071CF7" w:rsidRDefault="00071CF7" w:rsidP="004C2322">
            <w:pPr>
              <w:rPr>
                <w:rFonts w:ascii="Corbel" w:hAnsi="Corbel"/>
                <w:bCs/>
              </w:rPr>
            </w:pPr>
            <w:r>
              <w:rPr>
                <w:rFonts w:ascii="Corbel" w:hAnsi="Corbel"/>
                <w:bCs/>
              </w:rPr>
              <w:t>In which country do you live?</w:t>
            </w:r>
          </w:p>
          <w:p w14:paraId="7F1FD94D" w14:textId="77777777" w:rsidR="00071CF7" w:rsidRDefault="00071CF7" w:rsidP="004C2322">
            <w:pPr>
              <w:pStyle w:val="ListParagraph"/>
              <w:numPr>
                <w:ilvl w:val="0"/>
                <w:numId w:val="16"/>
              </w:numPr>
              <w:rPr>
                <w:rFonts w:ascii="Corbel" w:hAnsi="Corbel"/>
                <w:bCs/>
              </w:rPr>
            </w:pPr>
            <w:r>
              <w:rPr>
                <w:rFonts w:ascii="Corbel" w:hAnsi="Corbel"/>
                <w:bCs/>
              </w:rPr>
              <w:t>&lt;Country list&gt;</w:t>
            </w:r>
          </w:p>
          <w:p w14:paraId="3C538A71" w14:textId="3F282DAD" w:rsidR="00071CF7" w:rsidRPr="00DA4082" w:rsidRDefault="00071CF7" w:rsidP="004C2322">
            <w:pPr>
              <w:pStyle w:val="ListParagraph"/>
              <w:numPr>
                <w:ilvl w:val="0"/>
                <w:numId w:val="16"/>
              </w:numPr>
              <w:rPr>
                <w:rFonts w:ascii="Corbel" w:hAnsi="Corbel"/>
                <w:bCs/>
              </w:rPr>
            </w:pPr>
            <w:r>
              <w:rPr>
                <w:rFonts w:ascii="Corbel" w:hAnsi="Corbel"/>
                <w:bCs/>
              </w:rPr>
              <w:t>Other, please specify</w:t>
            </w:r>
          </w:p>
        </w:tc>
        <w:tc>
          <w:tcPr>
            <w:tcW w:w="1984" w:type="dxa"/>
          </w:tcPr>
          <w:p w14:paraId="41943C44" w14:textId="77777777" w:rsidR="00071CF7" w:rsidRDefault="00071CF7" w:rsidP="004C2322">
            <w:pPr>
              <w:rPr>
                <w:rFonts w:ascii="Corbel" w:hAnsi="Corbel"/>
              </w:rPr>
            </w:pPr>
            <w:r>
              <w:rPr>
                <w:rFonts w:ascii="Corbel" w:hAnsi="Corbel"/>
              </w:rPr>
              <w:t>Drop down</w:t>
            </w:r>
          </w:p>
          <w:p w14:paraId="0DA03BB5" w14:textId="77777777" w:rsidR="00071CF7" w:rsidRDefault="00071CF7" w:rsidP="004C2322">
            <w:pPr>
              <w:rPr>
                <w:rFonts w:ascii="Corbel" w:hAnsi="Corbel"/>
              </w:rPr>
            </w:pPr>
          </w:p>
          <w:p w14:paraId="6BF2EB43" w14:textId="5D895126" w:rsidR="00071CF7" w:rsidRDefault="00071CF7" w:rsidP="004C2322">
            <w:pPr>
              <w:rPr>
                <w:rFonts w:ascii="Corbel" w:hAnsi="Corbel"/>
              </w:rPr>
            </w:pPr>
            <w:r>
              <w:rPr>
                <w:rFonts w:ascii="Corbel" w:hAnsi="Corbel"/>
              </w:rPr>
              <w:t>Same page as above</w:t>
            </w:r>
          </w:p>
        </w:tc>
        <w:tc>
          <w:tcPr>
            <w:tcW w:w="1560" w:type="dxa"/>
          </w:tcPr>
          <w:p w14:paraId="61385DDA" w14:textId="036D2C6E" w:rsidR="00071CF7" w:rsidRDefault="00071CF7" w:rsidP="004C2322">
            <w:pPr>
              <w:rPr>
                <w:rFonts w:ascii="Corbel" w:hAnsi="Corbel"/>
              </w:rPr>
            </w:pPr>
            <w:r>
              <w:rPr>
                <w:rFonts w:ascii="Corbel" w:hAnsi="Corbel"/>
              </w:rPr>
              <w:t>Y</w:t>
            </w:r>
          </w:p>
        </w:tc>
        <w:tc>
          <w:tcPr>
            <w:tcW w:w="2788" w:type="dxa"/>
          </w:tcPr>
          <w:p w14:paraId="13DA62F1" w14:textId="600B52B0" w:rsidR="00071CF7" w:rsidRPr="00DA4082" w:rsidRDefault="00071CF7" w:rsidP="004C2322">
            <w:pPr>
              <w:rPr>
                <w:rFonts w:ascii="Corbel" w:hAnsi="Corbel"/>
                <w:i/>
                <w:iCs/>
              </w:rPr>
            </w:pPr>
            <w:r>
              <w:rPr>
                <w:rFonts w:ascii="Corbel" w:hAnsi="Corbel"/>
              </w:rPr>
              <w:t>Ask to all</w:t>
            </w:r>
          </w:p>
        </w:tc>
        <w:tc>
          <w:tcPr>
            <w:tcW w:w="1703" w:type="dxa"/>
          </w:tcPr>
          <w:p w14:paraId="3C126D93" w14:textId="77777777" w:rsidR="00071CF7" w:rsidRPr="007A5EA9" w:rsidRDefault="00071CF7" w:rsidP="004C2322">
            <w:pPr>
              <w:rPr>
                <w:rFonts w:ascii="Corbel" w:hAnsi="Corbel"/>
              </w:rPr>
            </w:pPr>
          </w:p>
        </w:tc>
      </w:tr>
      <w:tr w:rsidR="00071CF7" w:rsidRPr="007A5EA9" w14:paraId="2C03CB1E" w14:textId="77777777" w:rsidTr="00FF59C5">
        <w:trPr>
          <w:gridAfter w:val="1"/>
          <w:wAfter w:w="236" w:type="dxa"/>
        </w:trPr>
        <w:tc>
          <w:tcPr>
            <w:tcW w:w="2640" w:type="dxa"/>
          </w:tcPr>
          <w:p w14:paraId="5364EB37" w14:textId="77777777" w:rsidR="00071CF7" w:rsidRPr="007A5EA9" w:rsidRDefault="00071CF7" w:rsidP="004C2322">
            <w:pPr>
              <w:pStyle w:val="ListParagraph"/>
              <w:numPr>
                <w:ilvl w:val="0"/>
                <w:numId w:val="1"/>
              </w:numPr>
              <w:rPr>
                <w:rFonts w:ascii="Corbel" w:hAnsi="Corbel"/>
              </w:rPr>
            </w:pPr>
          </w:p>
        </w:tc>
        <w:tc>
          <w:tcPr>
            <w:tcW w:w="4443" w:type="dxa"/>
          </w:tcPr>
          <w:p w14:paraId="77EFB180" w14:textId="77777777" w:rsidR="00071CF7" w:rsidRPr="00E16075" w:rsidRDefault="00071CF7" w:rsidP="004C2322">
            <w:pPr>
              <w:rPr>
                <w:rFonts w:ascii="Corbel" w:hAnsi="Corbel"/>
                <w:bCs/>
              </w:rPr>
            </w:pPr>
            <w:r w:rsidRPr="00E16075">
              <w:rPr>
                <w:rFonts w:ascii="Corbel" w:hAnsi="Corbel"/>
                <w:bCs/>
              </w:rPr>
              <w:t>Which UK region do you live in?</w:t>
            </w:r>
          </w:p>
          <w:p w14:paraId="417978C8" w14:textId="51437229" w:rsidR="00071CF7" w:rsidRPr="00084F57" w:rsidRDefault="00071CF7" w:rsidP="00084F57">
            <w:pPr>
              <w:pStyle w:val="ListParagraph"/>
              <w:numPr>
                <w:ilvl w:val="0"/>
                <w:numId w:val="69"/>
              </w:numPr>
              <w:rPr>
                <w:rFonts w:ascii="Corbel" w:hAnsi="Corbel"/>
                <w:bCs/>
              </w:rPr>
            </w:pPr>
            <w:r w:rsidRPr="00084F57">
              <w:rPr>
                <w:rFonts w:ascii="Corbel" w:hAnsi="Corbel"/>
                <w:bCs/>
              </w:rPr>
              <w:t>Wales</w:t>
            </w:r>
          </w:p>
          <w:p w14:paraId="6C1B6AA5" w14:textId="314BBF50" w:rsidR="00071CF7" w:rsidRPr="00084F57" w:rsidRDefault="00071CF7" w:rsidP="00084F57">
            <w:pPr>
              <w:pStyle w:val="ListParagraph"/>
              <w:numPr>
                <w:ilvl w:val="0"/>
                <w:numId w:val="69"/>
              </w:numPr>
              <w:rPr>
                <w:rFonts w:ascii="Corbel" w:hAnsi="Corbel"/>
                <w:bCs/>
              </w:rPr>
            </w:pPr>
            <w:r w:rsidRPr="00084F57">
              <w:rPr>
                <w:rFonts w:ascii="Corbel" w:hAnsi="Corbel"/>
                <w:bCs/>
              </w:rPr>
              <w:t>Scotland</w:t>
            </w:r>
          </w:p>
          <w:p w14:paraId="72D71B8C" w14:textId="482A76C4" w:rsidR="00071CF7" w:rsidRPr="00084F57" w:rsidRDefault="00071CF7" w:rsidP="00084F57">
            <w:pPr>
              <w:pStyle w:val="ListParagraph"/>
              <w:numPr>
                <w:ilvl w:val="0"/>
                <w:numId w:val="69"/>
              </w:numPr>
              <w:rPr>
                <w:rFonts w:ascii="Corbel" w:hAnsi="Corbel"/>
                <w:bCs/>
              </w:rPr>
            </w:pPr>
            <w:r w:rsidRPr="00084F57">
              <w:rPr>
                <w:rFonts w:ascii="Corbel" w:hAnsi="Corbel"/>
                <w:bCs/>
              </w:rPr>
              <w:t>Northern Ireland</w:t>
            </w:r>
          </w:p>
          <w:p w14:paraId="4148C15F" w14:textId="175F780F" w:rsidR="00071CF7" w:rsidRPr="00084F57" w:rsidRDefault="00071CF7" w:rsidP="00084F57">
            <w:pPr>
              <w:pStyle w:val="ListParagraph"/>
              <w:numPr>
                <w:ilvl w:val="0"/>
                <w:numId w:val="69"/>
              </w:numPr>
              <w:rPr>
                <w:rFonts w:ascii="Corbel" w:hAnsi="Corbel"/>
                <w:bCs/>
              </w:rPr>
            </w:pPr>
            <w:r w:rsidRPr="00084F57">
              <w:rPr>
                <w:rFonts w:ascii="Corbel" w:hAnsi="Corbel"/>
                <w:bCs/>
              </w:rPr>
              <w:t>London</w:t>
            </w:r>
          </w:p>
          <w:p w14:paraId="1F2F2890" w14:textId="074ED5B3" w:rsidR="00071CF7" w:rsidRPr="00084F57" w:rsidRDefault="00071CF7" w:rsidP="00084F57">
            <w:pPr>
              <w:pStyle w:val="ListParagraph"/>
              <w:numPr>
                <w:ilvl w:val="0"/>
                <w:numId w:val="69"/>
              </w:numPr>
              <w:rPr>
                <w:rFonts w:ascii="Corbel" w:hAnsi="Corbel"/>
                <w:bCs/>
              </w:rPr>
            </w:pPr>
            <w:r w:rsidRPr="00084F57">
              <w:rPr>
                <w:rFonts w:ascii="Corbel" w:hAnsi="Corbel"/>
                <w:bCs/>
              </w:rPr>
              <w:t>South-east England (excluding London)</w:t>
            </w:r>
          </w:p>
          <w:p w14:paraId="6F33E7FD" w14:textId="282C2858" w:rsidR="00071CF7" w:rsidRPr="00084F57" w:rsidRDefault="00071CF7" w:rsidP="00084F57">
            <w:pPr>
              <w:pStyle w:val="ListParagraph"/>
              <w:numPr>
                <w:ilvl w:val="0"/>
                <w:numId w:val="69"/>
              </w:numPr>
              <w:rPr>
                <w:rFonts w:ascii="Corbel" w:hAnsi="Corbel"/>
                <w:bCs/>
              </w:rPr>
            </w:pPr>
            <w:r w:rsidRPr="00084F57">
              <w:rPr>
                <w:rFonts w:ascii="Corbel" w:hAnsi="Corbel"/>
                <w:bCs/>
              </w:rPr>
              <w:t>South-west England</w:t>
            </w:r>
          </w:p>
          <w:p w14:paraId="3557C049" w14:textId="61711321" w:rsidR="00071CF7" w:rsidRPr="00084F57" w:rsidRDefault="00071CF7" w:rsidP="00084F57">
            <w:pPr>
              <w:pStyle w:val="ListParagraph"/>
              <w:numPr>
                <w:ilvl w:val="0"/>
                <w:numId w:val="69"/>
              </w:numPr>
              <w:rPr>
                <w:rFonts w:ascii="Corbel" w:hAnsi="Corbel"/>
                <w:bCs/>
              </w:rPr>
            </w:pPr>
            <w:r w:rsidRPr="00084F57">
              <w:rPr>
                <w:rFonts w:ascii="Corbel" w:hAnsi="Corbel"/>
                <w:bCs/>
              </w:rPr>
              <w:t>East Midlands</w:t>
            </w:r>
          </w:p>
          <w:p w14:paraId="02786F3D" w14:textId="3A94D2B8" w:rsidR="00071CF7" w:rsidRPr="00084F57" w:rsidRDefault="00071CF7" w:rsidP="00084F57">
            <w:pPr>
              <w:pStyle w:val="ListParagraph"/>
              <w:numPr>
                <w:ilvl w:val="0"/>
                <w:numId w:val="69"/>
              </w:numPr>
              <w:rPr>
                <w:rFonts w:ascii="Corbel" w:hAnsi="Corbel"/>
                <w:bCs/>
              </w:rPr>
            </w:pPr>
            <w:r w:rsidRPr="00084F57">
              <w:rPr>
                <w:rFonts w:ascii="Corbel" w:hAnsi="Corbel"/>
                <w:bCs/>
              </w:rPr>
              <w:t>West Midlands</w:t>
            </w:r>
          </w:p>
          <w:p w14:paraId="61502BE8" w14:textId="3CB157A7" w:rsidR="00071CF7" w:rsidRPr="00084F57" w:rsidRDefault="00071CF7" w:rsidP="00084F57">
            <w:pPr>
              <w:pStyle w:val="ListParagraph"/>
              <w:numPr>
                <w:ilvl w:val="0"/>
                <w:numId w:val="69"/>
              </w:numPr>
              <w:rPr>
                <w:rFonts w:ascii="Corbel" w:hAnsi="Corbel"/>
                <w:bCs/>
              </w:rPr>
            </w:pPr>
            <w:r w:rsidRPr="00084F57">
              <w:rPr>
                <w:rFonts w:ascii="Corbel" w:hAnsi="Corbel"/>
                <w:bCs/>
              </w:rPr>
              <w:t>North-east England</w:t>
            </w:r>
          </w:p>
          <w:p w14:paraId="5BB15EB0" w14:textId="2388191D" w:rsidR="00071CF7" w:rsidRPr="00084F57" w:rsidRDefault="00071CF7" w:rsidP="00084F57">
            <w:pPr>
              <w:pStyle w:val="ListParagraph"/>
              <w:numPr>
                <w:ilvl w:val="0"/>
                <w:numId w:val="69"/>
              </w:numPr>
              <w:rPr>
                <w:rFonts w:ascii="Corbel" w:hAnsi="Corbel"/>
                <w:bCs/>
              </w:rPr>
            </w:pPr>
            <w:r w:rsidRPr="00084F57">
              <w:rPr>
                <w:rFonts w:ascii="Corbel" w:hAnsi="Corbel"/>
                <w:bCs/>
              </w:rPr>
              <w:t>North-west England</w:t>
            </w:r>
          </w:p>
          <w:p w14:paraId="3E8A7D00" w14:textId="554098D5" w:rsidR="00071CF7" w:rsidRPr="00084F57" w:rsidRDefault="00071CF7" w:rsidP="00084F57">
            <w:pPr>
              <w:pStyle w:val="ListParagraph"/>
              <w:numPr>
                <w:ilvl w:val="0"/>
                <w:numId w:val="69"/>
              </w:numPr>
              <w:rPr>
                <w:rFonts w:ascii="Corbel" w:hAnsi="Corbel"/>
                <w:bCs/>
              </w:rPr>
            </w:pPr>
            <w:r w:rsidRPr="00084F57">
              <w:rPr>
                <w:rFonts w:ascii="Corbel" w:hAnsi="Corbel"/>
                <w:bCs/>
              </w:rPr>
              <w:t>East of England</w:t>
            </w:r>
          </w:p>
          <w:p w14:paraId="61EA3487" w14:textId="5A51CD88" w:rsidR="00071CF7" w:rsidRPr="00084F57" w:rsidRDefault="00071CF7" w:rsidP="00084F57">
            <w:pPr>
              <w:pStyle w:val="ListParagraph"/>
              <w:numPr>
                <w:ilvl w:val="0"/>
                <w:numId w:val="69"/>
              </w:numPr>
              <w:rPr>
                <w:rFonts w:ascii="Corbel" w:hAnsi="Corbel"/>
                <w:bCs/>
              </w:rPr>
            </w:pPr>
            <w:r w:rsidRPr="00084F57">
              <w:rPr>
                <w:rFonts w:ascii="Corbel" w:hAnsi="Corbel"/>
                <w:bCs/>
              </w:rPr>
              <w:t>Yorkshire and the Humber</w:t>
            </w:r>
          </w:p>
          <w:p w14:paraId="61A07E9C" w14:textId="32976257" w:rsidR="00071CF7" w:rsidRPr="00084F57" w:rsidRDefault="00071CF7" w:rsidP="00084F57">
            <w:pPr>
              <w:pStyle w:val="ListParagraph"/>
              <w:rPr>
                <w:rFonts w:ascii="Corbel" w:hAnsi="Corbel"/>
                <w:bCs/>
              </w:rPr>
            </w:pPr>
            <w:r w:rsidRPr="00084F57">
              <w:rPr>
                <w:rFonts w:ascii="Corbel" w:hAnsi="Corbel"/>
                <w:bCs/>
              </w:rPr>
              <w:t>m)</w:t>
            </w:r>
            <w:r w:rsidRPr="00084F57">
              <w:rPr>
                <w:rFonts w:ascii="Corbel" w:hAnsi="Corbel"/>
                <w:bCs/>
              </w:rPr>
              <w:tab/>
              <w:t>Other, please specify</w:t>
            </w:r>
          </w:p>
        </w:tc>
        <w:tc>
          <w:tcPr>
            <w:tcW w:w="1984" w:type="dxa"/>
          </w:tcPr>
          <w:p w14:paraId="4DD2BD03" w14:textId="77777777" w:rsidR="00071CF7" w:rsidRDefault="00071CF7" w:rsidP="004C2322">
            <w:pPr>
              <w:rPr>
                <w:rFonts w:ascii="Corbel" w:hAnsi="Corbel"/>
              </w:rPr>
            </w:pPr>
            <w:r>
              <w:rPr>
                <w:rFonts w:ascii="Corbel" w:hAnsi="Corbel"/>
              </w:rPr>
              <w:t>Single choice</w:t>
            </w:r>
          </w:p>
          <w:p w14:paraId="1E79F889" w14:textId="77777777" w:rsidR="00071CF7" w:rsidRDefault="00071CF7" w:rsidP="004C2322">
            <w:pPr>
              <w:rPr>
                <w:rFonts w:ascii="Corbel" w:hAnsi="Corbel"/>
              </w:rPr>
            </w:pPr>
          </w:p>
          <w:p w14:paraId="65261A82" w14:textId="7E2DA9CA" w:rsidR="00071CF7" w:rsidRDefault="00071CF7" w:rsidP="004C2322">
            <w:pPr>
              <w:rPr>
                <w:rFonts w:ascii="Corbel" w:hAnsi="Corbel"/>
              </w:rPr>
            </w:pPr>
            <w:r>
              <w:rPr>
                <w:rFonts w:ascii="Corbel" w:hAnsi="Corbel"/>
              </w:rPr>
              <w:t>Same page as above</w:t>
            </w:r>
          </w:p>
        </w:tc>
        <w:tc>
          <w:tcPr>
            <w:tcW w:w="1560" w:type="dxa"/>
          </w:tcPr>
          <w:p w14:paraId="01D3E664" w14:textId="38D7A03F" w:rsidR="00071CF7" w:rsidRDefault="00071CF7" w:rsidP="004C2322">
            <w:pPr>
              <w:rPr>
                <w:rFonts w:ascii="Corbel" w:hAnsi="Corbel"/>
              </w:rPr>
            </w:pPr>
            <w:r>
              <w:rPr>
                <w:rFonts w:ascii="Corbel" w:hAnsi="Corbel"/>
              </w:rPr>
              <w:t>Y</w:t>
            </w:r>
          </w:p>
        </w:tc>
        <w:tc>
          <w:tcPr>
            <w:tcW w:w="2788" w:type="dxa"/>
          </w:tcPr>
          <w:p w14:paraId="08BB4C86" w14:textId="1748DFD8" w:rsidR="00071CF7" w:rsidRPr="00DA4082" w:rsidRDefault="00071CF7" w:rsidP="004C2322">
            <w:pPr>
              <w:rPr>
                <w:rFonts w:ascii="Corbel" w:hAnsi="Corbel"/>
                <w:i/>
                <w:iCs/>
              </w:rPr>
            </w:pPr>
            <w:r>
              <w:rPr>
                <w:rFonts w:ascii="Corbel" w:hAnsi="Corbel"/>
              </w:rPr>
              <w:t>If living in UK</w:t>
            </w:r>
          </w:p>
        </w:tc>
        <w:tc>
          <w:tcPr>
            <w:tcW w:w="1703" w:type="dxa"/>
          </w:tcPr>
          <w:p w14:paraId="147372B2" w14:textId="77777777" w:rsidR="00071CF7" w:rsidRPr="007A5EA9" w:rsidRDefault="00071CF7" w:rsidP="004C2322">
            <w:pPr>
              <w:rPr>
                <w:rFonts w:ascii="Corbel" w:hAnsi="Corbel"/>
              </w:rPr>
            </w:pPr>
          </w:p>
        </w:tc>
      </w:tr>
      <w:tr w:rsidR="00071CF7" w:rsidRPr="007A5EA9" w14:paraId="5E6BE197" w14:textId="77777777" w:rsidTr="00FF59C5">
        <w:trPr>
          <w:gridAfter w:val="1"/>
          <w:wAfter w:w="236" w:type="dxa"/>
        </w:trPr>
        <w:tc>
          <w:tcPr>
            <w:tcW w:w="2640" w:type="dxa"/>
          </w:tcPr>
          <w:p w14:paraId="4602974D" w14:textId="77777777" w:rsidR="00071CF7" w:rsidRPr="007A5EA9" w:rsidRDefault="00071CF7" w:rsidP="004C2322">
            <w:pPr>
              <w:pStyle w:val="ListParagraph"/>
              <w:numPr>
                <w:ilvl w:val="0"/>
                <w:numId w:val="1"/>
              </w:numPr>
              <w:rPr>
                <w:rFonts w:ascii="Corbel" w:hAnsi="Corbel"/>
              </w:rPr>
            </w:pPr>
          </w:p>
        </w:tc>
        <w:tc>
          <w:tcPr>
            <w:tcW w:w="4443" w:type="dxa"/>
          </w:tcPr>
          <w:p w14:paraId="020EEBD3" w14:textId="77777777" w:rsidR="00071CF7" w:rsidRDefault="00071CF7" w:rsidP="004C2322">
            <w:pPr>
              <w:rPr>
                <w:rFonts w:ascii="Corbel" w:hAnsi="Corbel"/>
              </w:rPr>
            </w:pPr>
            <w:r>
              <w:rPr>
                <w:rFonts w:ascii="Corbel" w:hAnsi="Corbel"/>
              </w:rPr>
              <w:t>Are you based in the country you grew up in?</w:t>
            </w:r>
          </w:p>
          <w:p w14:paraId="34DD1A78" w14:textId="77777777" w:rsidR="00071CF7" w:rsidRDefault="00071CF7" w:rsidP="00646A95">
            <w:pPr>
              <w:pStyle w:val="ListParagraph"/>
              <w:numPr>
                <w:ilvl w:val="0"/>
                <w:numId w:val="24"/>
              </w:numPr>
              <w:rPr>
                <w:rFonts w:ascii="Corbel" w:hAnsi="Corbel"/>
              </w:rPr>
            </w:pPr>
            <w:r>
              <w:rPr>
                <w:rFonts w:ascii="Corbel" w:hAnsi="Corbel"/>
              </w:rPr>
              <w:t>Yes</w:t>
            </w:r>
          </w:p>
          <w:p w14:paraId="6C734E2B" w14:textId="47F416B7" w:rsidR="00071CF7" w:rsidRPr="00296A8D" w:rsidRDefault="00071CF7" w:rsidP="00646A95">
            <w:pPr>
              <w:pStyle w:val="ListParagraph"/>
              <w:numPr>
                <w:ilvl w:val="0"/>
                <w:numId w:val="24"/>
              </w:numPr>
              <w:rPr>
                <w:rFonts w:ascii="Corbel" w:hAnsi="Corbel"/>
              </w:rPr>
            </w:pPr>
            <w:r w:rsidRPr="00296A8D">
              <w:rPr>
                <w:rFonts w:ascii="Corbel" w:hAnsi="Corbel"/>
              </w:rPr>
              <w:t>No &lt;</w:t>
            </w:r>
            <w:r>
              <w:rPr>
                <w:rFonts w:ascii="Corbel" w:hAnsi="Corbel"/>
              </w:rPr>
              <w:t>Country list&gt;</w:t>
            </w:r>
          </w:p>
        </w:tc>
        <w:tc>
          <w:tcPr>
            <w:tcW w:w="1984" w:type="dxa"/>
          </w:tcPr>
          <w:p w14:paraId="4F7A37B8" w14:textId="77777777" w:rsidR="00071CF7" w:rsidRDefault="00071CF7" w:rsidP="004C2322">
            <w:pPr>
              <w:rPr>
                <w:rFonts w:ascii="Corbel" w:hAnsi="Corbel"/>
              </w:rPr>
            </w:pPr>
            <w:r>
              <w:rPr>
                <w:rFonts w:ascii="Corbel" w:hAnsi="Corbel"/>
              </w:rPr>
              <w:t>Single choice</w:t>
            </w:r>
          </w:p>
          <w:p w14:paraId="226BC1E3" w14:textId="77777777" w:rsidR="00071CF7" w:rsidRDefault="00071CF7" w:rsidP="004C2322">
            <w:pPr>
              <w:rPr>
                <w:rFonts w:ascii="Corbel" w:hAnsi="Corbel"/>
              </w:rPr>
            </w:pPr>
          </w:p>
          <w:p w14:paraId="1E8AC8BA" w14:textId="38475667" w:rsidR="00071CF7" w:rsidRDefault="00071CF7" w:rsidP="004C2322">
            <w:pPr>
              <w:rPr>
                <w:rFonts w:ascii="Corbel" w:hAnsi="Corbel"/>
              </w:rPr>
            </w:pPr>
            <w:r>
              <w:rPr>
                <w:rFonts w:ascii="Corbel" w:hAnsi="Corbel"/>
              </w:rPr>
              <w:t xml:space="preserve">Same </w:t>
            </w:r>
          </w:p>
        </w:tc>
        <w:tc>
          <w:tcPr>
            <w:tcW w:w="1560" w:type="dxa"/>
          </w:tcPr>
          <w:p w14:paraId="4D4339D9" w14:textId="09BE05C5" w:rsidR="00071CF7" w:rsidRDefault="00071CF7" w:rsidP="004C2322">
            <w:pPr>
              <w:rPr>
                <w:rFonts w:ascii="Corbel" w:hAnsi="Corbel"/>
              </w:rPr>
            </w:pPr>
            <w:r>
              <w:rPr>
                <w:rFonts w:ascii="Corbel" w:hAnsi="Corbel"/>
              </w:rPr>
              <w:t>Y</w:t>
            </w:r>
          </w:p>
        </w:tc>
        <w:tc>
          <w:tcPr>
            <w:tcW w:w="2788" w:type="dxa"/>
          </w:tcPr>
          <w:p w14:paraId="07C3270D" w14:textId="60CE9966" w:rsidR="00071CF7" w:rsidRPr="00DA4082" w:rsidRDefault="00071CF7" w:rsidP="004C2322">
            <w:pPr>
              <w:rPr>
                <w:rFonts w:ascii="Corbel" w:hAnsi="Corbel"/>
                <w:i/>
                <w:iCs/>
              </w:rPr>
            </w:pPr>
            <w:r>
              <w:rPr>
                <w:rFonts w:ascii="Corbel" w:hAnsi="Corbel"/>
              </w:rPr>
              <w:t xml:space="preserve">Ask to all </w:t>
            </w:r>
          </w:p>
        </w:tc>
        <w:tc>
          <w:tcPr>
            <w:tcW w:w="1703" w:type="dxa"/>
          </w:tcPr>
          <w:p w14:paraId="64BDBF97" w14:textId="77777777" w:rsidR="00071CF7" w:rsidRPr="007A5EA9" w:rsidRDefault="00071CF7" w:rsidP="004C2322">
            <w:pPr>
              <w:rPr>
                <w:rFonts w:ascii="Corbel" w:hAnsi="Corbel"/>
              </w:rPr>
            </w:pPr>
          </w:p>
        </w:tc>
      </w:tr>
      <w:tr w:rsidR="00071CF7" w:rsidRPr="007A5EA9" w14:paraId="53EC3C1A" w14:textId="77777777" w:rsidTr="00FF59C5">
        <w:trPr>
          <w:gridAfter w:val="1"/>
          <w:wAfter w:w="236" w:type="dxa"/>
        </w:trPr>
        <w:tc>
          <w:tcPr>
            <w:tcW w:w="2640" w:type="dxa"/>
          </w:tcPr>
          <w:p w14:paraId="4C89B455" w14:textId="77777777" w:rsidR="00071CF7" w:rsidRPr="007A5EA9" w:rsidRDefault="00071CF7" w:rsidP="004C2322">
            <w:pPr>
              <w:pStyle w:val="ListParagraph"/>
              <w:numPr>
                <w:ilvl w:val="0"/>
                <w:numId w:val="1"/>
              </w:numPr>
              <w:rPr>
                <w:rFonts w:ascii="Corbel" w:hAnsi="Corbel"/>
              </w:rPr>
            </w:pPr>
          </w:p>
        </w:tc>
        <w:tc>
          <w:tcPr>
            <w:tcW w:w="4443" w:type="dxa"/>
          </w:tcPr>
          <w:p w14:paraId="053F9E42" w14:textId="3E3CE0E3" w:rsidR="00071CF7" w:rsidRDefault="00071CF7" w:rsidP="004C2322">
            <w:pPr>
              <w:rPr>
                <w:rFonts w:ascii="Corbel" w:hAnsi="Corbel"/>
                <w:bCs/>
              </w:rPr>
            </w:pPr>
            <w:r>
              <w:rPr>
                <w:rFonts w:ascii="Corbel" w:hAnsi="Corbel"/>
                <w:bCs/>
              </w:rPr>
              <w:t>Which of the following best describes your gender?</w:t>
            </w:r>
          </w:p>
          <w:p w14:paraId="02920685" w14:textId="6C80F192" w:rsidR="00071CF7" w:rsidRDefault="00071CF7" w:rsidP="004C2322">
            <w:pPr>
              <w:pStyle w:val="ListParagraph"/>
              <w:numPr>
                <w:ilvl w:val="0"/>
                <w:numId w:val="20"/>
              </w:numPr>
              <w:rPr>
                <w:rFonts w:ascii="Corbel" w:hAnsi="Corbel"/>
                <w:bCs/>
              </w:rPr>
            </w:pPr>
            <w:r>
              <w:rPr>
                <w:rFonts w:ascii="Corbel" w:hAnsi="Corbel"/>
                <w:bCs/>
              </w:rPr>
              <w:t>Man</w:t>
            </w:r>
          </w:p>
          <w:p w14:paraId="3BDE23D4" w14:textId="29C06E3E" w:rsidR="00071CF7" w:rsidRDefault="00071CF7" w:rsidP="004C2322">
            <w:pPr>
              <w:pStyle w:val="ListParagraph"/>
              <w:numPr>
                <w:ilvl w:val="0"/>
                <w:numId w:val="20"/>
              </w:numPr>
              <w:rPr>
                <w:rFonts w:ascii="Corbel" w:hAnsi="Corbel"/>
                <w:bCs/>
              </w:rPr>
            </w:pPr>
            <w:r>
              <w:rPr>
                <w:rFonts w:ascii="Corbel" w:hAnsi="Corbel"/>
                <w:bCs/>
              </w:rPr>
              <w:lastRenderedPageBreak/>
              <w:t>Non-binary</w:t>
            </w:r>
          </w:p>
          <w:p w14:paraId="55C1D242" w14:textId="56521245" w:rsidR="00071CF7" w:rsidRDefault="00071CF7" w:rsidP="004C2322">
            <w:pPr>
              <w:pStyle w:val="ListParagraph"/>
              <w:numPr>
                <w:ilvl w:val="0"/>
                <w:numId w:val="20"/>
              </w:numPr>
              <w:rPr>
                <w:rFonts w:ascii="Corbel" w:hAnsi="Corbel"/>
                <w:bCs/>
              </w:rPr>
            </w:pPr>
            <w:r>
              <w:rPr>
                <w:rFonts w:ascii="Corbel" w:hAnsi="Corbel"/>
                <w:bCs/>
              </w:rPr>
              <w:t xml:space="preserve"> Woman</w:t>
            </w:r>
          </w:p>
          <w:p w14:paraId="55B03B50" w14:textId="30703CB4" w:rsidR="00071CF7" w:rsidRDefault="00071CF7" w:rsidP="004C2322">
            <w:pPr>
              <w:pStyle w:val="ListParagraph"/>
              <w:numPr>
                <w:ilvl w:val="0"/>
                <w:numId w:val="20"/>
              </w:numPr>
              <w:rPr>
                <w:rFonts w:ascii="Corbel" w:hAnsi="Corbel"/>
                <w:bCs/>
              </w:rPr>
            </w:pPr>
            <w:r>
              <w:rPr>
                <w:rFonts w:ascii="Corbel" w:hAnsi="Corbel"/>
                <w:bCs/>
              </w:rPr>
              <w:t>Prefer to self-describe</w:t>
            </w:r>
          </w:p>
          <w:p w14:paraId="59D7F6BF" w14:textId="078B3620" w:rsidR="00071CF7" w:rsidRPr="00DF5976" w:rsidRDefault="00071CF7" w:rsidP="004C2322">
            <w:pPr>
              <w:pStyle w:val="ListParagraph"/>
              <w:numPr>
                <w:ilvl w:val="0"/>
                <w:numId w:val="20"/>
              </w:numPr>
              <w:rPr>
                <w:rFonts w:ascii="Corbel" w:hAnsi="Corbel"/>
                <w:bCs/>
              </w:rPr>
            </w:pPr>
            <w:r>
              <w:rPr>
                <w:rFonts w:ascii="Corbel" w:hAnsi="Corbel"/>
                <w:bCs/>
              </w:rPr>
              <w:t>Prefer not to say</w:t>
            </w:r>
          </w:p>
        </w:tc>
        <w:tc>
          <w:tcPr>
            <w:tcW w:w="1984" w:type="dxa"/>
          </w:tcPr>
          <w:p w14:paraId="4D21DD5F" w14:textId="30932CD1" w:rsidR="00071CF7" w:rsidRDefault="00071CF7" w:rsidP="004C2322">
            <w:pPr>
              <w:rPr>
                <w:rFonts w:ascii="Corbel" w:hAnsi="Corbel"/>
              </w:rPr>
            </w:pPr>
            <w:r>
              <w:rPr>
                <w:rFonts w:ascii="Corbel" w:hAnsi="Corbel"/>
              </w:rPr>
              <w:lastRenderedPageBreak/>
              <w:t>Single choice</w:t>
            </w:r>
          </w:p>
        </w:tc>
        <w:tc>
          <w:tcPr>
            <w:tcW w:w="1560" w:type="dxa"/>
          </w:tcPr>
          <w:p w14:paraId="27365324" w14:textId="192B2A04" w:rsidR="00071CF7" w:rsidRDefault="00071CF7" w:rsidP="004C2322">
            <w:pPr>
              <w:rPr>
                <w:rFonts w:ascii="Corbel" w:hAnsi="Corbel"/>
              </w:rPr>
            </w:pPr>
            <w:r>
              <w:rPr>
                <w:rFonts w:ascii="Corbel" w:hAnsi="Corbel"/>
              </w:rPr>
              <w:t>Y</w:t>
            </w:r>
          </w:p>
        </w:tc>
        <w:tc>
          <w:tcPr>
            <w:tcW w:w="2788" w:type="dxa"/>
          </w:tcPr>
          <w:p w14:paraId="733B705B" w14:textId="49DFBA2E" w:rsidR="00071CF7" w:rsidRPr="00DA4082" w:rsidRDefault="00071CF7" w:rsidP="004C2322">
            <w:pPr>
              <w:rPr>
                <w:rFonts w:ascii="Corbel" w:hAnsi="Corbel"/>
                <w:i/>
                <w:iCs/>
              </w:rPr>
            </w:pPr>
            <w:r>
              <w:rPr>
                <w:rFonts w:ascii="Corbel" w:hAnsi="Corbel"/>
              </w:rPr>
              <w:t>Ask to all</w:t>
            </w:r>
          </w:p>
        </w:tc>
        <w:tc>
          <w:tcPr>
            <w:tcW w:w="1703" w:type="dxa"/>
          </w:tcPr>
          <w:p w14:paraId="4A52574F" w14:textId="77777777" w:rsidR="00071CF7" w:rsidRPr="007A5EA9" w:rsidRDefault="00071CF7" w:rsidP="004C2322">
            <w:pPr>
              <w:rPr>
                <w:rFonts w:ascii="Corbel" w:hAnsi="Corbel"/>
              </w:rPr>
            </w:pPr>
          </w:p>
        </w:tc>
      </w:tr>
      <w:tr w:rsidR="00071CF7" w:rsidRPr="007A5EA9" w14:paraId="65CA4C24" w14:textId="77777777" w:rsidTr="00FF59C5">
        <w:trPr>
          <w:gridAfter w:val="1"/>
          <w:wAfter w:w="236" w:type="dxa"/>
        </w:trPr>
        <w:tc>
          <w:tcPr>
            <w:tcW w:w="2640" w:type="dxa"/>
          </w:tcPr>
          <w:p w14:paraId="2241ECE3" w14:textId="77777777" w:rsidR="00071CF7" w:rsidRPr="007A5EA9" w:rsidRDefault="00071CF7" w:rsidP="004C2322">
            <w:pPr>
              <w:pStyle w:val="ListParagraph"/>
              <w:numPr>
                <w:ilvl w:val="0"/>
                <w:numId w:val="1"/>
              </w:numPr>
              <w:rPr>
                <w:rFonts w:ascii="Corbel" w:hAnsi="Corbel"/>
              </w:rPr>
            </w:pPr>
          </w:p>
        </w:tc>
        <w:tc>
          <w:tcPr>
            <w:tcW w:w="4443" w:type="dxa"/>
          </w:tcPr>
          <w:p w14:paraId="65218170" w14:textId="77777777" w:rsidR="00071CF7" w:rsidRDefault="00071CF7" w:rsidP="004C2322">
            <w:pPr>
              <w:rPr>
                <w:rFonts w:ascii="Corbel" w:hAnsi="Corbel"/>
                <w:bCs/>
              </w:rPr>
            </w:pPr>
            <w:r>
              <w:rPr>
                <w:rFonts w:ascii="Corbel" w:hAnsi="Corbel"/>
                <w:bCs/>
              </w:rPr>
              <w:t>Do you identify as trans?</w:t>
            </w:r>
          </w:p>
          <w:p w14:paraId="69B62151" w14:textId="77777777" w:rsidR="00071CF7" w:rsidRDefault="00071CF7" w:rsidP="004C2322">
            <w:pPr>
              <w:pStyle w:val="ListParagraph"/>
              <w:numPr>
                <w:ilvl w:val="0"/>
                <w:numId w:val="21"/>
              </w:numPr>
              <w:rPr>
                <w:rFonts w:ascii="Corbel" w:hAnsi="Corbel"/>
                <w:bCs/>
              </w:rPr>
            </w:pPr>
            <w:r>
              <w:rPr>
                <w:rFonts w:ascii="Corbel" w:hAnsi="Corbel"/>
                <w:bCs/>
              </w:rPr>
              <w:t>Yes</w:t>
            </w:r>
          </w:p>
          <w:p w14:paraId="467EF95D" w14:textId="77777777" w:rsidR="00071CF7" w:rsidRDefault="00071CF7" w:rsidP="004C2322">
            <w:pPr>
              <w:pStyle w:val="ListParagraph"/>
              <w:numPr>
                <w:ilvl w:val="0"/>
                <w:numId w:val="21"/>
              </w:numPr>
              <w:rPr>
                <w:rFonts w:ascii="Corbel" w:hAnsi="Corbel"/>
                <w:bCs/>
              </w:rPr>
            </w:pPr>
            <w:r>
              <w:rPr>
                <w:rFonts w:ascii="Corbel" w:hAnsi="Corbel"/>
                <w:bCs/>
              </w:rPr>
              <w:t>No</w:t>
            </w:r>
          </w:p>
          <w:p w14:paraId="56298420" w14:textId="7EEEFB5F" w:rsidR="00071CF7" w:rsidRPr="00DF5976" w:rsidRDefault="00071CF7" w:rsidP="004C2322">
            <w:pPr>
              <w:pStyle w:val="ListParagraph"/>
              <w:numPr>
                <w:ilvl w:val="0"/>
                <w:numId w:val="21"/>
              </w:numPr>
              <w:rPr>
                <w:rFonts w:ascii="Corbel" w:hAnsi="Corbel"/>
                <w:bCs/>
              </w:rPr>
            </w:pPr>
            <w:r>
              <w:rPr>
                <w:rFonts w:ascii="Corbel" w:hAnsi="Corbel"/>
                <w:bCs/>
              </w:rPr>
              <w:t>Prefer not to say</w:t>
            </w:r>
          </w:p>
        </w:tc>
        <w:tc>
          <w:tcPr>
            <w:tcW w:w="1984" w:type="dxa"/>
          </w:tcPr>
          <w:p w14:paraId="75FD0739" w14:textId="77777777" w:rsidR="00071CF7" w:rsidRDefault="00071CF7" w:rsidP="004C2322">
            <w:pPr>
              <w:rPr>
                <w:rFonts w:ascii="Corbel" w:hAnsi="Corbel"/>
              </w:rPr>
            </w:pPr>
            <w:r>
              <w:rPr>
                <w:rFonts w:ascii="Corbel" w:hAnsi="Corbel"/>
              </w:rPr>
              <w:t>Single choice</w:t>
            </w:r>
          </w:p>
          <w:p w14:paraId="505CD17E" w14:textId="77777777" w:rsidR="00071CF7" w:rsidRDefault="00071CF7" w:rsidP="004C2322">
            <w:pPr>
              <w:rPr>
                <w:rFonts w:ascii="Corbel" w:hAnsi="Corbel"/>
              </w:rPr>
            </w:pPr>
          </w:p>
          <w:p w14:paraId="11BE9A4B" w14:textId="1D767096" w:rsidR="00071CF7" w:rsidRDefault="00071CF7" w:rsidP="004C2322">
            <w:pPr>
              <w:rPr>
                <w:rFonts w:ascii="Corbel" w:hAnsi="Corbel"/>
              </w:rPr>
            </w:pPr>
            <w:r>
              <w:rPr>
                <w:rFonts w:ascii="Corbel" w:hAnsi="Corbel"/>
              </w:rPr>
              <w:t>Same page as above</w:t>
            </w:r>
          </w:p>
        </w:tc>
        <w:tc>
          <w:tcPr>
            <w:tcW w:w="1560" w:type="dxa"/>
          </w:tcPr>
          <w:p w14:paraId="5831DA7B" w14:textId="4E46734C" w:rsidR="00071CF7" w:rsidRDefault="00071CF7" w:rsidP="004C2322">
            <w:pPr>
              <w:rPr>
                <w:rFonts w:ascii="Corbel" w:hAnsi="Corbel"/>
              </w:rPr>
            </w:pPr>
            <w:r>
              <w:rPr>
                <w:rFonts w:ascii="Corbel" w:hAnsi="Corbel"/>
              </w:rPr>
              <w:t>Y</w:t>
            </w:r>
          </w:p>
        </w:tc>
        <w:tc>
          <w:tcPr>
            <w:tcW w:w="2788" w:type="dxa"/>
          </w:tcPr>
          <w:p w14:paraId="4C27A528" w14:textId="37B69B76" w:rsidR="00071CF7" w:rsidRPr="00DA4082" w:rsidRDefault="00071CF7" w:rsidP="004C2322">
            <w:pPr>
              <w:rPr>
                <w:rFonts w:ascii="Corbel" w:hAnsi="Corbel"/>
                <w:i/>
                <w:iCs/>
              </w:rPr>
            </w:pPr>
            <w:r>
              <w:rPr>
                <w:rFonts w:ascii="Corbel" w:hAnsi="Corbel"/>
              </w:rPr>
              <w:t>Ask to all</w:t>
            </w:r>
          </w:p>
        </w:tc>
        <w:tc>
          <w:tcPr>
            <w:tcW w:w="1703" w:type="dxa"/>
          </w:tcPr>
          <w:p w14:paraId="27F7BAE9" w14:textId="77777777" w:rsidR="00071CF7" w:rsidRPr="007A5EA9" w:rsidRDefault="00071CF7" w:rsidP="004C2322">
            <w:pPr>
              <w:rPr>
                <w:rFonts w:ascii="Corbel" w:hAnsi="Corbel"/>
              </w:rPr>
            </w:pPr>
          </w:p>
        </w:tc>
      </w:tr>
      <w:tr w:rsidR="00071CF7" w:rsidRPr="007A5EA9" w14:paraId="57716754" w14:textId="77777777" w:rsidTr="00FF59C5">
        <w:trPr>
          <w:gridAfter w:val="1"/>
          <w:wAfter w:w="236" w:type="dxa"/>
        </w:trPr>
        <w:tc>
          <w:tcPr>
            <w:tcW w:w="2640" w:type="dxa"/>
          </w:tcPr>
          <w:p w14:paraId="767EC27F" w14:textId="77777777" w:rsidR="00071CF7" w:rsidRPr="007A5EA9" w:rsidRDefault="00071CF7" w:rsidP="004C2322">
            <w:pPr>
              <w:pStyle w:val="ListParagraph"/>
              <w:numPr>
                <w:ilvl w:val="0"/>
                <w:numId w:val="1"/>
              </w:numPr>
              <w:rPr>
                <w:rFonts w:ascii="Corbel" w:hAnsi="Corbel"/>
              </w:rPr>
            </w:pPr>
          </w:p>
        </w:tc>
        <w:tc>
          <w:tcPr>
            <w:tcW w:w="4443" w:type="dxa"/>
          </w:tcPr>
          <w:p w14:paraId="0D562A18" w14:textId="77777777" w:rsidR="00071CF7" w:rsidRDefault="00071CF7" w:rsidP="004C2322">
            <w:pPr>
              <w:rPr>
                <w:rFonts w:ascii="Corbel" w:hAnsi="Corbel"/>
                <w:bCs/>
              </w:rPr>
            </w:pPr>
            <w:r w:rsidRPr="00C54227">
              <w:rPr>
                <w:rFonts w:ascii="Corbel" w:hAnsi="Corbel"/>
                <w:bCs/>
              </w:rPr>
              <w:t>Which of the following best describes your sexual orientation?</w:t>
            </w:r>
          </w:p>
          <w:p w14:paraId="1B095231" w14:textId="77777777" w:rsidR="00071CF7" w:rsidRPr="00DA4082" w:rsidRDefault="00071CF7" w:rsidP="004C2322">
            <w:pPr>
              <w:pStyle w:val="ListParagraph"/>
              <w:numPr>
                <w:ilvl w:val="0"/>
                <w:numId w:val="18"/>
              </w:numPr>
              <w:rPr>
                <w:rFonts w:ascii="Corbel" w:hAnsi="Corbel"/>
                <w:bCs/>
              </w:rPr>
            </w:pPr>
            <w:r w:rsidRPr="00DA4082">
              <w:rPr>
                <w:rFonts w:ascii="Corbel" w:hAnsi="Corbel"/>
                <w:bCs/>
              </w:rPr>
              <w:t>Asexual</w:t>
            </w:r>
          </w:p>
          <w:p w14:paraId="4FA2EE60" w14:textId="77777777" w:rsidR="00071CF7" w:rsidRPr="00DA4082" w:rsidRDefault="00071CF7" w:rsidP="004C2322">
            <w:pPr>
              <w:pStyle w:val="ListParagraph"/>
              <w:numPr>
                <w:ilvl w:val="0"/>
                <w:numId w:val="18"/>
              </w:numPr>
              <w:rPr>
                <w:rFonts w:ascii="Corbel" w:hAnsi="Corbel"/>
                <w:bCs/>
              </w:rPr>
            </w:pPr>
            <w:r w:rsidRPr="00DA4082">
              <w:rPr>
                <w:rFonts w:ascii="Corbel" w:hAnsi="Corbel"/>
                <w:bCs/>
              </w:rPr>
              <w:t>Bi/bisexual</w:t>
            </w:r>
          </w:p>
          <w:p w14:paraId="389FCB24" w14:textId="77777777" w:rsidR="00071CF7" w:rsidRPr="00DA4082" w:rsidRDefault="00071CF7" w:rsidP="004C2322">
            <w:pPr>
              <w:pStyle w:val="ListParagraph"/>
              <w:numPr>
                <w:ilvl w:val="0"/>
                <w:numId w:val="18"/>
              </w:numPr>
              <w:rPr>
                <w:rFonts w:ascii="Corbel" w:hAnsi="Corbel"/>
                <w:bCs/>
              </w:rPr>
            </w:pPr>
            <w:r w:rsidRPr="00DA4082">
              <w:rPr>
                <w:rFonts w:ascii="Corbel" w:hAnsi="Corbel"/>
                <w:bCs/>
              </w:rPr>
              <w:t>Gay man</w:t>
            </w:r>
          </w:p>
          <w:p w14:paraId="6540FDFD" w14:textId="77777777" w:rsidR="00071CF7" w:rsidRPr="00DA4082" w:rsidRDefault="00071CF7" w:rsidP="004C2322">
            <w:pPr>
              <w:pStyle w:val="ListParagraph"/>
              <w:numPr>
                <w:ilvl w:val="0"/>
                <w:numId w:val="18"/>
              </w:numPr>
              <w:rPr>
                <w:rFonts w:ascii="Corbel" w:hAnsi="Corbel"/>
                <w:bCs/>
              </w:rPr>
            </w:pPr>
            <w:r w:rsidRPr="00DA4082">
              <w:rPr>
                <w:rFonts w:ascii="Corbel" w:hAnsi="Corbel"/>
                <w:bCs/>
              </w:rPr>
              <w:t>Gay woman/lesbian</w:t>
            </w:r>
          </w:p>
          <w:p w14:paraId="095CD1EB" w14:textId="77777777" w:rsidR="00071CF7" w:rsidRPr="00DA4082" w:rsidRDefault="00071CF7" w:rsidP="004C2322">
            <w:pPr>
              <w:pStyle w:val="ListParagraph"/>
              <w:numPr>
                <w:ilvl w:val="0"/>
                <w:numId w:val="18"/>
              </w:numPr>
              <w:rPr>
                <w:rFonts w:ascii="Corbel" w:hAnsi="Corbel"/>
                <w:bCs/>
              </w:rPr>
            </w:pPr>
            <w:r w:rsidRPr="00DA4082">
              <w:rPr>
                <w:rFonts w:ascii="Corbel" w:hAnsi="Corbel"/>
                <w:bCs/>
              </w:rPr>
              <w:t>Heterosexual/straight</w:t>
            </w:r>
          </w:p>
          <w:p w14:paraId="48EDD347" w14:textId="77777777" w:rsidR="00071CF7" w:rsidRPr="00DA4082" w:rsidRDefault="00071CF7" w:rsidP="004C2322">
            <w:pPr>
              <w:pStyle w:val="ListParagraph"/>
              <w:numPr>
                <w:ilvl w:val="0"/>
                <w:numId w:val="18"/>
              </w:numPr>
              <w:rPr>
                <w:rFonts w:ascii="Corbel" w:hAnsi="Corbel"/>
                <w:bCs/>
              </w:rPr>
            </w:pPr>
            <w:r w:rsidRPr="00DA4082">
              <w:rPr>
                <w:rFonts w:ascii="Corbel" w:hAnsi="Corbel"/>
                <w:bCs/>
              </w:rPr>
              <w:t>Queer</w:t>
            </w:r>
          </w:p>
          <w:p w14:paraId="0C06D524" w14:textId="77777777" w:rsidR="00071CF7" w:rsidRDefault="00071CF7" w:rsidP="004C2322">
            <w:pPr>
              <w:pStyle w:val="ListParagraph"/>
              <w:numPr>
                <w:ilvl w:val="0"/>
                <w:numId w:val="18"/>
              </w:numPr>
              <w:rPr>
                <w:rFonts w:ascii="Corbel" w:hAnsi="Corbel"/>
                <w:bCs/>
              </w:rPr>
            </w:pPr>
            <w:r w:rsidRPr="00DA4082">
              <w:rPr>
                <w:rFonts w:ascii="Corbel" w:hAnsi="Corbel"/>
                <w:bCs/>
              </w:rPr>
              <w:t>Prefer not to say</w:t>
            </w:r>
          </w:p>
          <w:p w14:paraId="77F8700E" w14:textId="088B460B" w:rsidR="00071CF7" w:rsidRPr="00DA4082" w:rsidRDefault="00071CF7" w:rsidP="004C2322">
            <w:pPr>
              <w:pStyle w:val="ListParagraph"/>
              <w:numPr>
                <w:ilvl w:val="0"/>
                <w:numId w:val="18"/>
              </w:numPr>
              <w:rPr>
                <w:rFonts w:ascii="Corbel" w:hAnsi="Corbel"/>
                <w:bCs/>
              </w:rPr>
            </w:pPr>
            <w:r>
              <w:rPr>
                <w:rFonts w:ascii="Corbel" w:hAnsi="Corbel"/>
                <w:bCs/>
              </w:rPr>
              <w:t>Other, please specify</w:t>
            </w:r>
          </w:p>
        </w:tc>
        <w:tc>
          <w:tcPr>
            <w:tcW w:w="1984" w:type="dxa"/>
          </w:tcPr>
          <w:p w14:paraId="54970AC5" w14:textId="77777777" w:rsidR="00071CF7" w:rsidRDefault="00071CF7" w:rsidP="004C2322">
            <w:pPr>
              <w:rPr>
                <w:rFonts w:ascii="Corbel" w:hAnsi="Corbel"/>
              </w:rPr>
            </w:pPr>
            <w:r>
              <w:rPr>
                <w:rFonts w:ascii="Corbel" w:hAnsi="Corbel"/>
              </w:rPr>
              <w:t>Single choice</w:t>
            </w:r>
          </w:p>
          <w:p w14:paraId="28DB4A34" w14:textId="77777777" w:rsidR="00071CF7" w:rsidRDefault="00071CF7" w:rsidP="004C2322">
            <w:pPr>
              <w:rPr>
                <w:rFonts w:ascii="Corbel" w:hAnsi="Corbel"/>
              </w:rPr>
            </w:pPr>
          </w:p>
          <w:p w14:paraId="10EFB4E9" w14:textId="43AFE817" w:rsidR="00071CF7" w:rsidRPr="007A5EA9" w:rsidRDefault="00071CF7" w:rsidP="004C2322">
            <w:pPr>
              <w:rPr>
                <w:rFonts w:ascii="Corbel" w:hAnsi="Corbel"/>
              </w:rPr>
            </w:pPr>
            <w:r>
              <w:rPr>
                <w:rFonts w:ascii="Corbel" w:hAnsi="Corbel"/>
              </w:rPr>
              <w:t>Same page as above</w:t>
            </w:r>
          </w:p>
        </w:tc>
        <w:tc>
          <w:tcPr>
            <w:tcW w:w="1560" w:type="dxa"/>
          </w:tcPr>
          <w:p w14:paraId="56FC10CE" w14:textId="7B22D3AD" w:rsidR="00071CF7" w:rsidRPr="007A5EA9" w:rsidRDefault="00071CF7" w:rsidP="004C2322">
            <w:pPr>
              <w:rPr>
                <w:rFonts w:ascii="Corbel" w:hAnsi="Corbel"/>
              </w:rPr>
            </w:pPr>
            <w:r>
              <w:rPr>
                <w:rFonts w:ascii="Corbel" w:hAnsi="Corbel"/>
              </w:rPr>
              <w:t>Y</w:t>
            </w:r>
          </w:p>
        </w:tc>
        <w:tc>
          <w:tcPr>
            <w:tcW w:w="2788" w:type="dxa"/>
          </w:tcPr>
          <w:p w14:paraId="4D4D2CC8" w14:textId="2482FC41" w:rsidR="00071CF7" w:rsidRPr="007A5EA9" w:rsidRDefault="00071CF7" w:rsidP="004C2322">
            <w:pPr>
              <w:rPr>
                <w:rFonts w:ascii="Corbel" w:hAnsi="Corbel"/>
              </w:rPr>
            </w:pPr>
            <w:r>
              <w:rPr>
                <w:rFonts w:ascii="Corbel" w:hAnsi="Corbel"/>
              </w:rPr>
              <w:t>Ask to all</w:t>
            </w:r>
          </w:p>
        </w:tc>
        <w:tc>
          <w:tcPr>
            <w:tcW w:w="1703" w:type="dxa"/>
          </w:tcPr>
          <w:p w14:paraId="24BBE5F3" w14:textId="71516B77" w:rsidR="00071CF7" w:rsidRPr="007A5EA9" w:rsidRDefault="00071CF7" w:rsidP="004C2322">
            <w:pPr>
              <w:rPr>
                <w:rFonts w:ascii="Corbel" w:hAnsi="Corbel"/>
              </w:rPr>
            </w:pPr>
            <w:r>
              <w:rPr>
                <w:rFonts w:ascii="Corbel" w:hAnsi="Corbel"/>
              </w:rPr>
              <w:t>Bear in mind national/cultural differences of sexuality when analysing international responses.</w:t>
            </w:r>
          </w:p>
        </w:tc>
      </w:tr>
      <w:tr w:rsidR="00071CF7" w:rsidRPr="007A5EA9" w14:paraId="78980BEE" w14:textId="77777777" w:rsidTr="00FF59C5">
        <w:trPr>
          <w:gridAfter w:val="1"/>
          <w:wAfter w:w="236" w:type="dxa"/>
        </w:trPr>
        <w:tc>
          <w:tcPr>
            <w:tcW w:w="2640" w:type="dxa"/>
          </w:tcPr>
          <w:p w14:paraId="7204B795" w14:textId="77777777" w:rsidR="00071CF7" w:rsidRPr="007A5EA9" w:rsidRDefault="00071CF7" w:rsidP="004C2322">
            <w:pPr>
              <w:pStyle w:val="ListParagraph"/>
              <w:numPr>
                <w:ilvl w:val="0"/>
                <w:numId w:val="1"/>
              </w:numPr>
              <w:rPr>
                <w:rFonts w:ascii="Corbel" w:hAnsi="Corbel"/>
              </w:rPr>
            </w:pPr>
          </w:p>
        </w:tc>
        <w:tc>
          <w:tcPr>
            <w:tcW w:w="4443" w:type="dxa"/>
          </w:tcPr>
          <w:p w14:paraId="62A7C62D" w14:textId="436E205A" w:rsidR="00071CF7" w:rsidRDefault="00071CF7" w:rsidP="004C2322">
            <w:pPr>
              <w:ind w:left="120"/>
              <w:rPr>
                <w:rFonts w:ascii="Corbel" w:eastAsia="Times New Roman" w:hAnsi="Corbel" w:cs="Times New Roman"/>
                <w:lang w:val="en-US"/>
              </w:rPr>
            </w:pPr>
            <w:r>
              <w:rPr>
                <w:rFonts w:ascii="Corbel" w:eastAsia="Times New Roman" w:hAnsi="Corbel" w:cs="Arial"/>
                <w:color w:val="000000"/>
                <w:lang w:val="en-US"/>
              </w:rPr>
              <w:t>Which of the following best describes you?</w:t>
            </w:r>
          </w:p>
          <w:p w14:paraId="556B9EE6"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Asian / Asian British: Bangladeshi</w:t>
            </w:r>
          </w:p>
          <w:p w14:paraId="1CBBCD0D"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Asian / Asian British: Indian</w:t>
            </w:r>
          </w:p>
          <w:p w14:paraId="6BB629FC"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Asian / Asian British: Pakistani</w:t>
            </w:r>
          </w:p>
          <w:p w14:paraId="4675A694"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Asian / Asian British: Chinese</w:t>
            </w:r>
          </w:p>
          <w:p w14:paraId="2A844353"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Any other Asian background</w:t>
            </w:r>
          </w:p>
          <w:p w14:paraId="2F178C8A"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Black / Black British: African</w:t>
            </w:r>
          </w:p>
          <w:p w14:paraId="35774541"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Black / Black British: Caribbean</w:t>
            </w:r>
          </w:p>
          <w:p w14:paraId="3BA88E27"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Any other Black background</w:t>
            </w:r>
          </w:p>
          <w:p w14:paraId="4C624935"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lastRenderedPageBreak/>
              <w:t>Mixed / multiple ethnic groups: Asian and White</w:t>
            </w:r>
          </w:p>
          <w:p w14:paraId="719F4454"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Mixed / multiple ethnic groups: Black Caribbean and White</w:t>
            </w:r>
          </w:p>
          <w:p w14:paraId="060D2EB3"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Mixed / multiple ethnic groups: Black African and White</w:t>
            </w:r>
          </w:p>
          <w:p w14:paraId="42C536F5"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Any other mixed / multiple ethnicity background</w:t>
            </w:r>
          </w:p>
          <w:p w14:paraId="22DA3C1B"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White: English / Welsh / Scottish / Northern Irish / British</w:t>
            </w:r>
          </w:p>
          <w:p w14:paraId="2940AF40"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White: Irish</w:t>
            </w:r>
          </w:p>
          <w:p w14:paraId="3190031E"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White: Gypsy or Irish Traveller</w:t>
            </w:r>
          </w:p>
          <w:p w14:paraId="7CD459B5"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Any other White background</w:t>
            </w:r>
          </w:p>
          <w:p w14:paraId="79825D5A"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Arab</w:t>
            </w:r>
          </w:p>
          <w:p w14:paraId="1944356B"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Any other ethnic background</w:t>
            </w:r>
          </w:p>
          <w:p w14:paraId="68C1F6C0" w14:textId="77777777" w:rsidR="00071CF7" w:rsidRPr="00FF59C5" w:rsidRDefault="00071CF7" w:rsidP="0003309C">
            <w:pPr>
              <w:pStyle w:val="CommentText"/>
              <w:numPr>
                <w:ilvl w:val="0"/>
                <w:numId w:val="70"/>
              </w:numPr>
              <w:rPr>
                <w:rFonts w:ascii="Corbel" w:hAnsi="Corbel"/>
                <w:sz w:val="22"/>
              </w:rPr>
            </w:pPr>
            <w:r w:rsidRPr="00FF59C5">
              <w:rPr>
                <w:rFonts w:ascii="Corbel" w:hAnsi="Corbel"/>
                <w:sz w:val="22"/>
              </w:rPr>
              <w:t>I’d prefer not to say</w:t>
            </w:r>
          </w:p>
          <w:p w14:paraId="3A03C84A" w14:textId="74241C62" w:rsidR="00071CF7" w:rsidRPr="00CE7949" w:rsidRDefault="00071CF7" w:rsidP="0003309C">
            <w:pPr>
              <w:pStyle w:val="CommentText"/>
              <w:numPr>
                <w:ilvl w:val="0"/>
                <w:numId w:val="70"/>
              </w:numPr>
            </w:pPr>
            <w:r w:rsidRPr="00FF59C5">
              <w:rPr>
                <w:rFonts w:ascii="Corbel" w:hAnsi="Corbel"/>
                <w:sz w:val="22"/>
              </w:rPr>
              <w:t>Unknown</w:t>
            </w:r>
          </w:p>
        </w:tc>
        <w:tc>
          <w:tcPr>
            <w:tcW w:w="1984" w:type="dxa"/>
          </w:tcPr>
          <w:p w14:paraId="3E278DC8" w14:textId="6C17C9D3" w:rsidR="00071CF7" w:rsidRDefault="00071CF7" w:rsidP="004C2322">
            <w:pPr>
              <w:rPr>
                <w:rFonts w:ascii="Corbel" w:hAnsi="Corbel"/>
              </w:rPr>
            </w:pPr>
            <w:r>
              <w:rPr>
                <w:rFonts w:ascii="Corbel" w:hAnsi="Corbel"/>
              </w:rPr>
              <w:lastRenderedPageBreak/>
              <w:t>Single choice</w:t>
            </w:r>
          </w:p>
        </w:tc>
        <w:tc>
          <w:tcPr>
            <w:tcW w:w="1560" w:type="dxa"/>
          </w:tcPr>
          <w:p w14:paraId="0E7715C4" w14:textId="67A69CBC" w:rsidR="00071CF7" w:rsidRDefault="00071CF7" w:rsidP="004C2322">
            <w:pPr>
              <w:rPr>
                <w:rFonts w:ascii="Corbel" w:hAnsi="Corbel"/>
              </w:rPr>
            </w:pPr>
            <w:r>
              <w:rPr>
                <w:rFonts w:ascii="Corbel" w:hAnsi="Corbel"/>
              </w:rPr>
              <w:t>Y</w:t>
            </w:r>
          </w:p>
        </w:tc>
        <w:tc>
          <w:tcPr>
            <w:tcW w:w="2788" w:type="dxa"/>
          </w:tcPr>
          <w:p w14:paraId="2739019D" w14:textId="09C330CA" w:rsidR="00071CF7" w:rsidRPr="00DF5976" w:rsidRDefault="00071CF7" w:rsidP="004C2322">
            <w:pPr>
              <w:rPr>
                <w:rFonts w:ascii="Corbel" w:hAnsi="Corbel"/>
                <w:i/>
                <w:iCs/>
              </w:rPr>
            </w:pPr>
            <w:r>
              <w:rPr>
                <w:rFonts w:ascii="Corbel" w:hAnsi="Corbel"/>
              </w:rPr>
              <w:t>Show to UK respondents</w:t>
            </w:r>
          </w:p>
        </w:tc>
        <w:tc>
          <w:tcPr>
            <w:tcW w:w="1703" w:type="dxa"/>
          </w:tcPr>
          <w:p w14:paraId="50FF98DC" w14:textId="77777777" w:rsidR="00071CF7" w:rsidRPr="007A5EA9" w:rsidRDefault="00071CF7" w:rsidP="004C2322">
            <w:pPr>
              <w:rPr>
                <w:rFonts w:ascii="Corbel" w:hAnsi="Corbel"/>
              </w:rPr>
            </w:pPr>
          </w:p>
        </w:tc>
      </w:tr>
      <w:tr w:rsidR="00071CF7" w:rsidRPr="007A5EA9" w14:paraId="06A22A51" w14:textId="77777777" w:rsidTr="00FF59C5">
        <w:trPr>
          <w:gridAfter w:val="1"/>
          <w:wAfter w:w="236" w:type="dxa"/>
        </w:trPr>
        <w:tc>
          <w:tcPr>
            <w:tcW w:w="2640" w:type="dxa"/>
          </w:tcPr>
          <w:p w14:paraId="4C43A64B" w14:textId="77777777" w:rsidR="00071CF7" w:rsidRPr="007A5EA9" w:rsidRDefault="00071CF7" w:rsidP="004C2322">
            <w:pPr>
              <w:pStyle w:val="ListParagraph"/>
              <w:numPr>
                <w:ilvl w:val="0"/>
                <w:numId w:val="1"/>
              </w:numPr>
              <w:rPr>
                <w:rFonts w:ascii="Corbel" w:hAnsi="Corbel"/>
              </w:rPr>
            </w:pPr>
          </w:p>
        </w:tc>
        <w:tc>
          <w:tcPr>
            <w:tcW w:w="4443" w:type="dxa"/>
          </w:tcPr>
          <w:p w14:paraId="5A4F6C6D" w14:textId="6A537603" w:rsidR="00071CF7" w:rsidRDefault="00071CF7" w:rsidP="004C2322">
            <w:pPr>
              <w:ind w:left="120"/>
              <w:rPr>
                <w:rFonts w:ascii="Corbel" w:eastAsia="Times New Roman" w:hAnsi="Corbel" w:cs="Arial"/>
                <w:color w:val="000000"/>
                <w:lang w:val="en-US"/>
              </w:rPr>
            </w:pPr>
            <w:r>
              <w:rPr>
                <w:rFonts w:ascii="Corbel" w:eastAsia="Times New Roman" w:hAnsi="Corbel" w:cs="Arial"/>
                <w:color w:val="000000"/>
                <w:lang w:val="en-US"/>
              </w:rPr>
              <w:t xml:space="preserve">What is your ethnicity? </w:t>
            </w:r>
          </w:p>
        </w:tc>
        <w:tc>
          <w:tcPr>
            <w:tcW w:w="1984" w:type="dxa"/>
          </w:tcPr>
          <w:p w14:paraId="232B67F7" w14:textId="77777777" w:rsidR="00071CF7" w:rsidRDefault="00071CF7" w:rsidP="004C2322">
            <w:pPr>
              <w:rPr>
                <w:rFonts w:ascii="Corbel" w:hAnsi="Corbel"/>
              </w:rPr>
            </w:pPr>
            <w:r>
              <w:rPr>
                <w:rFonts w:ascii="Corbel" w:hAnsi="Corbel"/>
              </w:rPr>
              <w:t>Open question</w:t>
            </w:r>
          </w:p>
          <w:p w14:paraId="6010CA0B" w14:textId="77777777" w:rsidR="00071CF7" w:rsidRDefault="00071CF7" w:rsidP="004C2322">
            <w:pPr>
              <w:rPr>
                <w:rFonts w:ascii="Corbel" w:hAnsi="Corbel"/>
              </w:rPr>
            </w:pPr>
          </w:p>
          <w:p w14:paraId="33FF81FE" w14:textId="3D6DB5FA" w:rsidR="00071CF7" w:rsidRDefault="00071CF7" w:rsidP="004C2322">
            <w:pPr>
              <w:rPr>
                <w:rFonts w:ascii="Corbel" w:hAnsi="Corbel"/>
              </w:rPr>
            </w:pPr>
            <w:r>
              <w:rPr>
                <w:rFonts w:ascii="Corbel" w:hAnsi="Corbel"/>
              </w:rPr>
              <w:t>Same page as above</w:t>
            </w:r>
          </w:p>
        </w:tc>
        <w:tc>
          <w:tcPr>
            <w:tcW w:w="1560" w:type="dxa"/>
          </w:tcPr>
          <w:p w14:paraId="6C2AB26E" w14:textId="1E299397" w:rsidR="00071CF7" w:rsidRDefault="00071CF7" w:rsidP="004C2322">
            <w:pPr>
              <w:rPr>
                <w:rFonts w:ascii="Corbel" w:hAnsi="Corbel"/>
              </w:rPr>
            </w:pPr>
            <w:r>
              <w:rPr>
                <w:rFonts w:ascii="Corbel" w:hAnsi="Corbel"/>
              </w:rPr>
              <w:t>N</w:t>
            </w:r>
          </w:p>
        </w:tc>
        <w:tc>
          <w:tcPr>
            <w:tcW w:w="2788" w:type="dxa"/>
          </w:tcPr>
          <w:p w14:paraId="142421F9" w14:textId="5E3E6D91" w:rsidR="00071CF7" w:rsidRPr="00DF5976" w:rsidRDefault="00071CF7" w:rsidP="004C2322">
            <w:pPr>
              <w:rPr>
                <w:rFonts w:ascii="Corbel" w:hAnsi="Corbel"/>
                <w:i/>
                <w:iCs/>
              </w:rPr>
            </w:pPr>
            <w:r>
              <w:rPr>
                <w:rFonts w:ascii="Corbel" w:hAnsi="Corbel"/>
              </w:rPr>
              <w:t>Show to non-UK respondents</w:t>
            </w:r>
          </w:p>
        </w:tc>
        <w:tc>
          <w:tcPr>
            <w:tcW w:w="1703" w:type="dxa"/>
          </w:tcPr>
          <w:p w14:paraId="49380EF2" w14:textId="77777777" w:rsidR="00071CF7" w:rsidRPr="007A5EA9" w:rsidRDefault="00071CF7" w:rsidP="004C2322">
            <w:pPr>
              <w:rPr>
                <w:rFonts w:ascii="Corbel" w:hAnsi="Corbel"/>
              </w:rPr>
            </w:pPr>
          </w:p>
        </w:tc>
      </w:tr>
      <w:tr w:rsidR="00071CF7" w:rsidRPr="007A5EA9" w14:paraId="18275967" w14:textId="77777777" w:rsidTr="00FF59C5">
        <w:trPr>
          <w:gridAfter w:val="1"/>
          <w:wAfter w:w="236" w:type="dxa"/>
        </w:trPr>
        <w:tc>
          <w:tcPr>
            <w:tcW w:w="2640" w:type="dxa"/>
          </w:tcPr>
          <w:p w14:paraId="44C4FAE9" w14:textId="77777777" w:rsidR="00071CF7" w:rsidRPr="007A5EA9" w:rsidRDefault="00071CF7" w:rsidP="004C2322">
            <w:pPr>
              <w:pStyle w:val="ListParagraph"/>
              <w:numPr>
                <w:ilvl w:val="0"/>
                <w:numId w:val="1"/>
              </w:numPr>
              <w:rPr>
                <w:rFonts w:ascii="Corbel" w:hAnsi="Corbel"/>
              </w:rPr>
            </w:pPr>
          </w:p>
        </w:tc>
        <w:tc>
          <w:tcPr>
            <w:tcW w:w="4443" w:type="dxa"/>
          </w:tcPr>
          <w:p w14:paraId="1E616FC7" w14:textId="77777777" w:rsidR="00071CF7" w:rsidRDefault="00071CF7" w:rsidP="004C2322">
            <w:pPr>
              <w:rPr>
                <w:rFonts w:ascii="Corbel" w:hAnsi="Corbel"/>
                <w:bCs/>
              </w:rPr>
            </w:pPr>
            <w:r>
              <w:rPr>
                <w:rFonts w:ascii="Corbel" w:hAnsi="Corbel"/>
                <w:bCs/>
              </w:rPr>
              <w:t xml:space="preserve">Do you have any caring responsibilities? </w:t>
            </w:r>
          </w:p>
          <w:p w14:paraId="2CF976DE" w14:textId="77777777" w:rsidR="00071CF7" w:rsidRPr="00DF5976" w:rsidRDefault="00071CF7" w:rsidP="004C2322">
            <w:pPr>
              <w:pStyle w:val="ListParagraph"/>
              <w:numPr>
                <w:ilvl w:val="0"/>
                <w:numId w:val="19"/>
              </w:numPr>
              <w:rPr>
                <w:rFonts w:ascii="Corbel" w:hAnsi="Corbel"/>
                <w:bCs/>
              </w:rPr>
            </w:pPr>
            <w:r w:rsidRPr="00DF5976">
              <w:rPr>
                <w:rFonts w:ascii="Corbel" w:hAnsi="Corbel"/>
                <w:bCs/>
              </w:rPr>
              <w:t>None</w:t>
            </w:r>
          </w:p>
          <w:p w14:paraId="7951E661" w14:textId="77777777" w:rsidR="00071CF7" w:rsidRPr="00DF5976" w:rsidRDefault="00071CF7" w:rsidP="004C2322">
            <w:pPr>
              <w:pStyle w:val="ListParagraph"/>
              <w:numPr>
                <w:ilvl w:val="0"/>
                <w:numId w:val="19"/>
              </w:numPr>
              <w:rPr>
                <w:rFonts w:ascii="Corbel" w:hAnsi="Corbel"/>
                <w:bCs/>
              </w:rPr>
            </w:pPr>
            <w:r w:rsidRPr="00DF5976">
              <w:rPr>
                <w:rFonts w:ascii="Corbel" w:hAnsi="Corbel"/>
                <w:bCs/>
              </w:rPr>
              <w:t>Primary carer of a child/children (under 18)</w:t>
            </w:r>
          </w:p>
          <w:p w14:paraId="56001F3B" w14:textId="77777777" w:rsidR="00071CF7" w:rsidRPr="00DF5976" w:rsidRDefault="00071CF7" w:rsidP="004C2322">
            <w:pPr>
              <w:pStyle w:val="ListParagraph"/>
              <w:numPr>
                <w:ilvl w:val="0"/>
                <w:numId w:val="19"/>
              </w:numPr>
              <w:rPr>
                <w:rFonts w:ascii="Corbel" w:hAnsi="Corbel"/>
                <w:bCs/>
              </w:rPr>
            </w:pPr>
            <w:r w:rsidRPr="00DF5976">
              <w:rPr>
                <w:rFonts w:ascii="Corbel" w:hAnsi="Corbel"/>
                <w:bCs/>
              </w:rPr>
              <w:t>Primary carer of disabled child/children</w:t>
            </w:r>
          </w:p>
          <w:p w14:paraId="5DBB0E59" w14:textId="77777777" w:rsidR="00071CF7" w:rsidRPr="00DF5976" w:rsidRDefault="00071CF7" w:rsidP="004C2322">
            <w:pPr>
              <w:pStyle w:val="ListParagraph"/>
              <w:numPr>
                <w:ilvl w:val="0"/>
                <w:numId w:val="19"/>
              </w:numPr>
              <w:rPr>
                <w:rFonts w:ascii="Corbel" w:hAnsi="Corbel"/>
                <w:bCs/>
              </w:rPr>
            </w:pPr>
            <w:r w:rsidRPr="00DF5976">
              <w:rPr>
                <w:rFonts w:ascii="Corbel" w:hAnsi="Corbel"/>
                <w:bCs/>
              </w:rPr>
              <w:lastRenderedPageBreak/>
              <w:t>Primary carer or assistant for a disabled adult (18 years or over)</w:t>
            </w:r>
          </w:p>
          <w:p w14:paraId="6C224618" w14:textId="77777777" w:rsidR="00071CF7" w:rsidRPr="00DF5976" w:rsidRDefault="00071CF7" w:rsidP="004C2322">
            <w:pPr>
              <w:pStyle w:val="ListParagraph"/>
              <w:numPr>
                <w:ilvl w:val="0"/>
                <w:numId w:val="19"/>
              </w:numPr>
              <w:rPr>
                <w:rFonts w:ascii="Corbel" w:hAnsi="Corbel"/>
                <w:bCs/>
              </w:rPr>
            </w:pPr>
            <w:r w:rsidRPr="00DF5976">
              <w:rPr>
                <w:rFonts w:ascii="Corbel" w:hAnsi="Corbel"/>
                <w:bCs/>
              </w:rPr>
              <w:t>Primary carer or assistant for an older person/people (65 and over)</w:t>
            </w:r>
          </w:p>
          <w:p w14:paraId="79E7F7C8" w14:textId="77777777" w:rsidR="00071CF7" w:rsidRPr="00DF5976" w:rsidRDefault="00071CF7" w:rsidP="004C2322">
            <w:pPr>
              <w:pStyle w:val="ListParagraph"/>
              <w:numPr>
                <w:ilvl w:val="0"/>
                <w:numId w:val="19"/>
              </w:numPr>
              <w:rPr>
                <w:rFonts w:ascii="Corbel" w:hAnsi="Corbel"/>
                <w:bCs/>
              </w:rPr>
            </w:pPr>
            <w:r w:rsidRPr="00DF5976">
              <w:rPr>
                <w:rFonts w:ascii="Corbel" w:hAnsi="Corbel"/>
                <w:bCs/>
              </w:rPr>
              <w:t>Secondary carer (another person carries out the main caring role)</w:t>
            </w:r>
          </w:p>
          <w:p w14:paraId="284C0B24" w14:textId="77777777" w:rsidR="00071CF7" w:rsidRDefault="00071CF7" w:rsidP="004C2322">
            <w:pPr>
              <w:pStyle w:val="ListParagraph"/>
              <w:numPr>
                <w:ilvl w:val="0"/>
                <w:numId w:val="19"/>
              </w:numPr>
              <w:rPr>
                <w:rFonts w:ascii="Corbel" w:hAnsi="Corbel"/>
                <w:bCs/>
              </w:rPr>
            </w:pPr>
            <w:r w:rsidRPr="00DF5976">
              <w:rPr>
                <w:rFonts w:ascii="Corbel" w:hAnsi="Corbel"/>
                <w:bCs/>
              </w:rPr>
              <w:t>Prefer not to say</w:t>
            </w:r>
          </w:p>
          <w:p w14:paraId="53DAA58B" w14:textId="2E8D64C2" w:rsidR="00071CF7" w:rsidRPr="00DF5976" w:rsidRDefault="00071CF7" w:rsidP="004C2322">
            <w:pPr>
              <w:pStyle w:val="ListParagraph"/>
              <w:numPr>
                <w:ilvl w:val="0"/>
                <w:numId w:val="19"/>
              </w:numPr>
              <w:rPr>
                <w:rFonts w:ascii="Corbel" w:hAnsi="Corbel"/>
                <w:bCs/>
              </w:rPr>
            </w:pPr>
            <w:r>
              <w:rPr>
                <w:rFonts w:ascii="Corbel" w:hAnsi="Corbel"/>
                <w:bCs/>
              </w:rPr>
              <w:t>Other, please specify</w:t>
            </w:r>
          </w:p>
        </w:tc>
        <w:tc>
          <w:tcPr>
            <w:tcW w:w="1984" w:type="dxa"/>
          </w:tcPr>
          <w:p w14:paraId="3B4AB698" w14:textId="77777777" w:rsidR="00071CF7" w:rsidRDefault="00071CF7" w:rsidP="004C2322">
            <w:pPr>
              <w:rPr>
                <w:rFonts w:ascii="Corbel" w:hAnsi="Corbel"/>
              </w:rPr>
            </w:pPr>
            <w:r>
              <w:rPr>
                <w:rFonts w:ascii="Corbel" w:hAnsi="Corbel"/>
              </w:rPr>
              <w:lastRenderedPageBreak/>
              <w:t>Multi choice</w:t>
            </w:r>
          </w:p>
          <w:p w14:paraId="3FD6AC21" w14:textId="77777777" w:rsidR="00071CF7" w:rsidRDefault="00071CF7" w:rsidP="004C2322">
            <w:pPr>
              <w:rPr>
                <w:rFonts w:ascii="Corbel" w:hAnsi="Corbel"/>
              </w:rPr>
            </w:pPr>
          </w:p>
          <w:p w14:paraId="060DAABA" w14:textId="09BD867F" w:rsidR="00071CF7" w:rsidRDefault="00071CF7" w:rsidP="004C2322">
            <w:pPr>
              <w:rPr>
                <w:rFonts w:ascii="Corbel" w:hAnsi="Corbel"/>
              </w:rPr>
            </w:pPr>
            <w:r>
              <w:rPr>
                <w:rFonts w:ascii="Corbel" w:hAnsi="Corbel"/>
              </w:rPr>
              <w:t xml:space="preserve">Prefer not to say + None – exclusive </w:t>
            </w:r>
          </w:p>
        </w:tc>
        <w:tc>
          <w:tcPr>
            <w:tcW w:w="1560" w:type="dxa"/>
          </w:tcPr>
          <w:p w14:paraId="555B6441" w14:textId="7A32DC50" w:rsidR="00071CF7" w:rsidRDefault="00071CF7" w:rsidP="004C2322">
            <w:pPr>
              <w:rPr>
                <w:rFonts w:ascii="Corbel" w:hAnsi="Corbel"/>
              </w:rPr>
            </w:pPr>
            <w:r>
              <w:rPr>
                <w:rFonts w:ascii="Corbel" w:hAnsi="Corbel"/>
              </w:rPr>
              <w:t>Y</w:t>
            </w:r>
          </w:p>
        </w:tc>
        <w:tc>
          <w:tcPr>
            <w:tcW w:w="2788" w:type="dxa"/>
          </w:tcPr>
          <w:p w14:paraId="6A1E2719" w14:textId="23EAF810" w:rsidR="00071CF7" w:rsidRPr="007A5EA9" w:rsidRDefault="00071CF7" w:rsidP="004C2322">
            <w:pPr>
              <w:rPr>
                <w:rFonts w:ascii="Corbel" w:hAnsi="Corbel"/>
              </w:rPr>
            </w:pPr>
            <w:r>
              <w:rPr>
                <w:rFonts w:ascii="Corbel" w:hAnsi="Corbel"/>
              </w:rPr>
              <w:t>Ask to all</w:t>
            </w:r>
          </w:p>
        </w:tc>
        <w:tc>
          <w:tcPr>
            <w:tcW w:w="1703" w:type="dxa"/>
          </w:tcPr>
          <w:p w14:paraId="21CEDE00" w14:textId="77777777" w:rsidR="00071CF7" w:rsidRPr="007A5EA9" w:rsidRDefault="00071CF7" w:rsidP="004C2322">
            <w:pPr>
              <w:rPr>
                <w:rFonts w:ascii="Corbel" w:hAnsi="Corbel"/>
              </w:rPr>
            </w:pPr>
          </w:p>
        </w:tc>
      </w:tr>
      <w:tr w:rsidR="00071CF7" w:rsidRPr="007A5EA9" w14:paraId="5EB0CFFA" w14:textId="77777777" w:rsidTr="00FF59C5">
        <w:trPr>
          <w:gridAfter w:val="1"/>
          <w:wAfter w:w="236" w:type="dxa"/>
        </w:trPr>
        <w:tc>
          <w:tcPr>
            <w:tcW w:w="2640" w:type="dxa"/>
          </w:tcPr>
          <w:p w14:paraId="1DE09A71" w14:textId="77777777" w:rsidR="00071CF7" w:rsidRPr="007A5EA9" w:rsidRDefault="00071CF7" w:rsidP="004C2322">
            <w:pPr>
              <w:pStyle w:val="ListParagraph"/>
              <w:numPr>
                <w:ilvl w:val="0"/>
                <w:numId w:val="1"/>
              </w:numPr>
              <w:rPr>
                <w:rFonts w:ascii="Corbel" w:hAnsi="Corbel"/>
              </w:rPr>
            </w:pPr>
          </w:p>
        </w:tc>
        <w:tc>
          <w:tcPr>
            <w:tcW w:w="4443" w:type="dxa"/>
          </w:tcPr>
          <w:p w14:paraId="221EFED5" w14:textId="6079C5B5" w:rsidR="00071CF7" w:rsidRPr="009A5A59" w:rsidRDefault="00071CF7" w:rsidP="004C2322">
            <w:pPr>
              <w:rPr>
                <w:bCs/>
              </w:rPr>
            </w:pPr>
            <w:r>
              <w:rPr>
                <w:bCs/>
              </w:rPr>
              <w:t>Which qualification(s) do you hold?</w:t>
            </w:r>
          </w:p>
          <w:p w14:paraId="2C394088" w14:textId="49F09227" w:rsidR="00071CF7" w:rsidRDefault="00071CF7" w:rsidP="00646A95">
            <w:pPr>
              <w:pStyle w:val="ListParagraph"/>
              <w:numPr>
                <w:ilvl w:val="0"/>
                <w:numId w:val="38"/>
              </w:numPr>
              <w:spacing w:after="200" w:line="276" w:lineRule="auto"/>
            </w:pPr>
            <w:r>
              <w:t>GCSE or high school diploma</w:t>
            </w:r>
          </w:p>
          <w:p w14:paraId="2D23B0EB" w14:textId="02DBB7B8" w:rsidR="00071CF7" w:rsidRDefault="00071CF7" w:rsidP="00646A95">
            <w:pPr>
              <w:pStyle w:val="ListParagraph"/>
              <w:numPr>
                <w:ilvl w:val="0"/>
                <w:numId w:val="38"/>
              </w:numPr>
              <w:spacing w:after="200" w:line="276" w:lineRule="auto"/>
            </w:pPr>
            <w:r>
              <w:t>AS, A level or IB diploma</w:t>
            </w:r>
          </w:p>
          <w:p w14:paraId="2D1EC4D9" w14:textId="6982E1FF" w:rsidR="00071CF7" w:rsidRPr="009A5A59" w:rsidRDefault="00071CF7" w:rsidP="00646A95">
            <w:pPr>
              <w:pStyle w:val="ListParagraph"/>
              <w:numPr>
                <w:ilvl w:val="0"/>
                <w:numId w:val="38"/>
              </w:numPr>
              <w:spacing w:after="200" w:line="276" w:lineRule="auto"/>
            </w:pPr>
            <w:r w:rsidRPr="009A5A59">
              <w:t>Undergraduate</w:t>
            </w:r>
            <w:r>
              <w:t xml:space="preserve"> degree</w:t>
            </w:r>
            <w:r w:rsidRPr="009A5A59">
              <w:t xml:space="preserve"> (or equivalent)</w:t>
            </w:r>
          </w:p>
          <w:p w14:paraId="10728BEE" w14:textId="3AA29169" w:rsidR="00071CF7" w:rsidRPr="009A5A59" w:rsidRDefault="00071CF7" w:rsidP="00646A95">
            <w:pPr>
              <w:pStyle w:val="ListParagraph"/>
              <w:numPr>
                <w:ilvl w:val="0"/>
                <w:numId w:val="38"/>
              </w:numPr>
              <w:spacing w:after="200" w:line="276" w:lineRule="auto"/>
            </w:pPr>
            <w:r>
              <w:t>Master’s degree (or equivalent)</w:t>
            </w:r>
          </w:p>
          <w:p w14:paraId="156EEDCC" w14:textId="17A1905D" w:rsidR="00071CF7" w:rsidRPr="009A5A59" w:rsidRDefault="00071CF7" w:rsidP="00646A95">
            <w:pPr>
              <w:pStyle w:val="ListParagraph"/>
              <w:numPr>
                <w:ilvl w:val="0"/>
                <w:numId w:val="38"/>
              </w:numPr>
              <w:spacing w:after="200" w:line="276" w:lineRule="auto"/>
            </w:pPr>
            <w:r w:rsidRPr="009A5A59">
              <w:t xml:space="preserve">PhD (or equivalent) </w:t>
            </w:r>
          </w:p>
          <w:p w14:paraId="5BA577C2" w14:textId="77777777" w:rsidR="00071CF7" w:rsidRPr="009A5A59" w:rsidRDefault="00071CF7" w:rsidP="00646A95">
            <w:pPr>
              <w:pStyle w:val="ListParagraph"/>
              <w:numPr>
                <w:ilvl w:val="0"/>
                <w:numId w:val="38"/>
              </w:numPr>
              <w:spacing w:after="200" w:line="276" w:lineRule="auto"/>
            </w:pPr>
            <w:r w:rsidRPr="009A5A59">
              <w:t>MD</w:t>
            </w:r>
          </w:p>
          <w:p w14:paraId="1DD589EA" w14:textId="78FA6835" w:rsidR="00071CF7" w:rsidRDefault="00071CF7" w:rsidP="00646A95">
            <w:pPr>
              <w:pStyle w:val="ListParagraph"/>
              <w:numPr>
                <w:ilvl w:val="0"/>
                <w:numId w:val="38"/>
              </w:numPr>
              <w:spacing w:after="200" w:line="276" w:lineRule="auto"/>
            </w:pPr>
            <w:r w:rsidRPr="009A5A59">
              <w:t>MBA</w:t>
            </w:r>
          </w:p>
          <w:p w14:paraId="4C919F77" w14:textId="665E9AD6" w:rsidR="00071CF7" w:rsidRPr="005D5137" w:rsidRDefault="00071CF7" w:rsidP="00646A95">
            <w:pPr>
              <w:pStyle w:val="ListParagraph"/>
              <w:numPr>
                <w:ilvl w:val="0"/>
                <w:numId w:val="38"/>
              </w:numPr>
              <w:spacing w:after="200" w:line="276" w:lineRule="auto"/>
            </w:pPr>
            <w:r>
              <w:t>Other, please specify</w:t>
            </w:r>
          </w:p>
        </w:tc>
        <w:tc>
          <w:tcPr>
            <w:tcW w:w="1984" w:type="dxa"/>
          </w:tcPr>
          <w:p w14:paraId="3B6D594A" w14:textId="77777777" w:rsidR="00071CF7" w:rsidRDefault="00071CF7" w:rsidP="004C2322">
            <w:pPr>
              <w:rPr>
                <w:rFonts w:ascii="Corbel" w:hAnsi="Corbel"/>
              </w:rPr>
            </w:pPr>
            <w:r>
              <w:rPr>
                <w:rFonts w:ascii="Corbel" w:hAnsi="Corbel"/>
              </w:rPr>
              <w:t>Multi choice</w:t>
            </w:r>
          </w:p>
          <w:p w14:paraId="4775A522" w14:textId="77777777" w:rsidR="00071CF7" w:rsidRDefault="00071CF7" w:rsidP="004C2322">
            <w:pPr>
              <w:rPr>
                <w:rFonts w:ascii="Corbel" w:hAnsi="Corbel"/>
              </w:rPr>
            </w:pPr>
          </w:p>
          <w:p w14:paraId="099F7DD6" w14:textId="6FE31E69" w:rsidR="00071CF7" w:rsidRDefault="00071CF7" w:rsidP="004C2322">
            <w:pPr>
              <w:rPr>
                <w:rFonts w:ascii="Corbel" w:hAnsi="Corbel"/>
              </w:rPr>
            </w:pPr>
            <w:r>
              <w:rPr>
                <w:rFonts w:ascii="Corbel" w:hAnsi="Corbel"/>
              </w:rPr>
              <w:t>Same page as above</w:t>
            </w:r>
          </w:p>
        </w:tc>
        <w:tc>
          <w:tcPr>
            <w:tcW w:w="1560" w:type="dxa"/>
          </w:tcPr>
          <w:p w14:paraId="46AB39E8" w14:textId="017F9BEE" w:rsidR="00071CF7" w:rsidRDefault="00071CF7" w:rsidP="004C2322">
            <w:pPr>
              <w:rPr>
                <w:rFonts w:ascii="Corbel" w:hAnsi="Corbel"/>
              </w:rPr>
            </w:pPr>
            <w:r>
              <w:rPr>
                <w:rFonts w:ascii="Corbel" w:hAnsi="Corbel"/>
              </w:rPr>
              <w:t>Y</w:t>
            </w:r>
          </w:p>
        </w:tc>
        <w:tc>
          <w:tcPr>
            <w:tcW w:w="2788" w:type="dxa"/>
          </w:tcPr>
          <w:p w14:paraId="7A0BB5C8" w14:textId="0FA55359" w:rsidR="00071CF7" w:rsidRPr="007A5EA9" w:rsidRDefault="00071CF7" w:rsidP="004C2322">
            <w:pPr>
              <w:rPr>
                <w:rFonts w:ascii="Corbel" w:hAnsi="Corbel"/>
              </w:rPr>
            </w:pPr>
            <w:r>
              <w:rPr>
                <w:rFonts w:ascii="Corbel" w:hAnsi="Corbel"/>
              </w:rPr>
              <w:t>Ask to non-students (i.e. not Q1=a)</w:t>
            </w:r>
          </w:p>
        </w:tc>
        <w:tc>
          <w:tcPr>
            <w:tcW w:w="1703" w:type="dxa"/>
          </w:tcPr>
          <w:p w14:paraId="2E49C254" w14:textId="77777777" w:rsidR="00071CF7" w:rsidRPr="007A5EA9" w:rsidRDefault="00071CF7" w:rsidP="004C2322">
            <w:pPr>
              <w:rPr>
                <w:rFonts w:ascii="Corbel" w:hAnsi="Corbel"/>
              </w:rPr>
            </w:pPr>
          </w:p>
        </w:tc>
      </w:tr>
      <w:tr w:rsidR="00071CF7" w:rsidRPr="007A5EA9" w14:paraId="70CE2262" w14:textId="77777777" w:rsidTr="00FF59C5">
        <w:trPr>
          <w:gridAfter w:val="1"/>
          <w:wAfter w:w="236" w:type="dxa"/>
        </w:trPr>
        <w:tc>
          <w:tcPr>
            <w:tcW w:w="2640" w:type="dxa"/>
          </w:tcPr>
          <w:p w14:paraId="1EF5AFDE" w14:textId="77777777" w:rsidR="00071CF7" w:rsidRPr="007A5EA9" w:rsidRDefault="00071CF7" w:rsidP="004C2322">
            <w:pPr>
              <w:pStyle w:val="ListParagraph"/>
              <w:numPr>
                <w:ilvl w:val="0"/>
                <w:numId w:val="1"/>
              </w:numPr>
              <w:rPr>
                <w:rFonts w:ascii="Corbel" w:hAnsi="Corbel"/>
              </w:rPr>
            </w:pPr>
          </w:p>
        </w:tc>
        <w:tc>
          <w:tcPr>
            <w:tcW w:w="4443" w:type="dxa"/>
          </w:tcPr>
          <w:p w14:paraId="03EC5738" w14:textId="77777777" w:rsidR="00071CF7" w:rsidRDefault="00071CF7" w:rsidP="004C2322">
            <w:pPr>
              <w:rPr>
                <w:rFonts w:ascii="Corbel" w:hAnsi="Corbel"/>
                <w:bCs/>
              </w:rPr>
            </w:pPr>
            <w:r w:rsidRPr="00DA4082">
              <w:rPr>
                <w:rFonts w:ascii="Corbel" w:hAnsi="Corbel"/>
                <w:bCs/>
              </w:rPr>
              <w:t>Were you first generation or first in family to attend university?</w:t>
            </w:r>
          </w:p>
          <w:p w14:paraId="516770E7" w14:textId="77777777" w:rsidR="00071CF7" w:rsidRDefault="00071CF7" w:rsidP="004C2322">
            <w:pPr>
              <w:pStyle w:val="ListParagraph"/>
              <w:numPr>
                <w:ilvl w:val="0"/>
                <w:numId w:val="17"/>
              </w:numPr>
              <w:rPr>
                <w:rFonts w:ascii="Corbel" w:hAnsi="Corbel"/>
                <w:bCs/>
              </w:rPr>
            </w:pPr>
            <w:r>
              <w:rPr>
                <w:rFonts w:ascii="Corbel" w:hAnsi="Corbel"/>
                <w:bCs/>
              </w:rPr>
              <w:t>Yes</w:t>
            </w:r>
          </w:p>
          <w:p w14:paraId="48ED31F7" w14:textId="77777777" w:rsidR="00071CF7" w:rsidRDefault="00071CF7" w:rsidP="004C2322">
            <w:pPr>
              <w:pStyle w:val="ListParagraph"/>
              <w:numPr>
                <w:ilvl w:val="0"/>
                <w:numId w:val="17"/>
              </w:numPr>
              <w:rPr>
                <w:rFonts w:ascii="Corbel" w:hAnsi="Corbel"/>
                <w:bCs/>
              </w:rPr>
            </w:pPr>
            <w:r>
              <w:rPr>
                <w:rFonts w:ascii="Corbel" w:hAnsi="Corbel"/>
                <w:bCs/>
              </w:rPr>
              <w:t>No</w:t>
            </w:r>
          </w:p>
          <w:p w14:paraId="6E12BD8F" w14:textId="611CBD37" w:rsidR="00071CF7" w:rsidRDefault="00071CF7" w:rsidP="004C2322">
            <w:pPr>
              <w:pStyle w:val="ListParagraph"/>
              <w:numPr>
                <w:ilvl w:val="0"/>
                <w:numId w:val="17"/>
              </w:numPr>
              <w:rPr>
                <w:rFonts w:ascii="Corbel" w:hAnsi="Corbel"/>
                <w:bCs/>
              </w:rPr>
            </w:pPr>
            <w:r>
              <w:rPr>
                <w:rFonts w:ascii="Corbel" w:hAnsi="Corbel"/>
                <w:bCs/>
              </w:rPr>
              <w:t>Unsure, N/A</w:t>
            </w:r>
          </w:p>
          <w:p w14:paraId="52688D12" w14:textId="246C27BD" w:rsidR="00071CF7" w:rsidRPr="00DA4082" w:rsidRDefault="00071CF7" w:rsidP="004C2322">
            <w:pPr>
              <w:pStyle w:val="ListParagraph"/>
              <w:numPr>
                <w:ilvl w:val="0"/>
                <w:numId w:val="17"/>
              </w:numPr>
              <w:rPr>
                <w:rFonts w:ascii="Corbel" w:hAnsi="Corbel"/>
                <w:bCs/>
              </w:rPr>
            </w:pPr>
            <w:r>
              <w:rPr>
                <w:rFonts w:ascii="Corbel" w:hAnsi="Corbel"/>
                <w:bCs/>
              </w:rPr>
              <w:t>Prefer not to say</w:t>
            </w:r>
          </w:p>
        </w:tc>
        <w:tc>
          <w:tcPr>
            <w:tcW w:w="1984" w:type="dxa"/>
          </w:tcPr>
          <w:p w14:paraId="745CEE79" w14:textId="77777777" w:rsidR="00071CF7" w:rsidRDefault="00071CF7" w:rsidP="004C2322">
            <w:pPr>
              <w:rPr>
                <w:rFonts w:ascii="Corbel" w:hAnsi="Corbel"/>
              </w:rPr>
            </w:pPr>
            <w:r>
              <w:rPr>
                <w:rFonts w:ascii="Corbel" w:hAnsi="Corbel"/>
              </w:rPr>
              <w:t>Single choice</w:t>
            </w:r>
          </w:p>
          <w:p w14:paraId="1C0D7276" w14:textId="77777777" w:rsidR="00071CF7" w:rsidRDefault="00071CF7" w:rsidP="004C2322">
            <w:pPr>
              <w:rPr>
                <w:rFonts w:ascii="Corbel" w:hAnsi="Corbel"/>
              </w:rPr>
            </w:pPr>
          </w:p>
          <w:p w14:paraId="0FF8D8F0" w14:textId="379C11E7" w:rsidR="00071CF7" w:rsidRDefault="00071CF7" w:rsidP="004C2322">
            <w:pPr>
              <w:rPr>
                <w:rFonts w:ascii="Corbel" w:hAnsi="Corbel"/>
              </w:rPr>
            </w:pPr>
            <w:r>
              <w:rPr>
                <w:rFonts w:ascii="Corbel" w:hAnsi="Corbel"/>
              </w:rPr>
              <w:t>Same page as above</w:t>
            </w:r>
          </w:p>
        </w:tc>
        <w:tc>
          <w:tcPr>
            <w:tcW w:w="1560" w:type="dxa"/>
          </w:tcPr>
          <w:p w14:paraId="58A72A28" w14:textId="048F158B" w:rsidR="00071CF7" w:rsidRDefault="00071CF7" w:rsidP="004C2322">
            <w:pPr>
              <w:rPr>
                <w:rFonts w:ascii="Corbel" w:hAnsi="Corbel"/>
              </w:rPr>
            </w:pPr>
            <w:r>
              <w:rPr>
                <w:rFonts w:ascii="Corbel" w:hAnsi="Corbel"/>
              </w:rPr>
              <w:t>Y</w:t>
            </w:r>
          </w:p>
        </w:tc>
        <w:tc>
          <w:tcPr>
            <w:tcW w:w="2788" w:type="dxa"/>
          </w:tcPr>
          <w:p w14:paraId="17FDA36B" w14:textId="076BEF91" w:rsidR="00071CF7" w:rsidRPr="007A5EA9" w:rsidRDefault="00071CF7" w:rsidP="004C2322">
            <w:pPr>
              <w:rPr>
                <w:rFonts w:ascii="Corbel" w:hAnsi="Corbel"/>
              </w:rPr>
            </w:pPr>
            <w:r>
              <w:rPr>
                <w:rFonts w:ascii="Corbel" w:hAnsi="Corbel"/>
              </w:rPr>
              <w:t>Ask to all</w:t>
            </w:r>
          </w:p>
        </w:tc>
        <w:tc>
          <w:tcPr>
            <w:tcW w:w="1703" w:type="dxa"/>
          </w:tcPr>
          <w:p w14:paraId="78730D32" w14:textId="77777777" w:rsidR="00071CF7" w:rsidRPr="007A5EA9" w:rsidRDefault="00071CF7" w:rsidP="004C2322">
            <w:pPr>
              <w:rPr>
                <w:rFonts w:ascii="Corbel" w:hAnsi="Corbel"/>
              </w:rPr>
            </w:pPr>
          </w:p>
        </w:tc>
      </w:tr>
      <w:tr w:rsidR="004C2322" w:rsidRPr="007A5EA9" w14:paraId="4E7C40D2" w14:textId="77777777" w:rsidTr="00FF59C5">
        <w:trPr>
          <w:gridAfter w:val="1"/>
          <w:wAfter w:w="236" w:type="dxa"/>
        </w:trPr>
        <w:tc>
          <w:tcPr>
            <w:tcW w:w="15118" w:type="dxa"/>
            <w:gridSpan w:val="6"/>
          </w:tcPr>
          <w:p w14:paraId="0FDC8A6B" w14:textId="6F3A6166" w:rsidR="004C2322" w:rsidRDefault="004C2322" w:rsidP="004C2322">
            <w:pPr>
              <w:rPr>
                <w:rFonts w:ascii="Corbel" w:hAnsi="Corbel"/>
              </w:rPr>
            </w:pPr>
            <w:r w:rsidRPr="00894047">
              <w:rPr>
                <w:rFonts w:ascii="Corbel" w:hAnsi="Corbel"/>
              </w:rPr>
              <w:t xml:space="preserve">The following </w:t>
            </w:r>
            <w:r>
              <w:rPr>
                <w:rFonts w:ascii="Corbel" w:hAnsi="Corbel"/>
              </w:rPr>
              <w:t>three</w:t>
            </w:r>
            <w:r w:rsidRPr="00894047">
              <w:rPr>
                <w:rFonts w:ascii="Corbel" w:hAnsi="Corbel"/>
              </w:rPr>
              <w:t xml:space="preserve"> questions ask about disabilit</w:t>
            </w:r>
            <w:r>
              <w:rPr>
                <w:rFonts w:ascii="Corbel" w:hAnsi="Corbel"/>
              </w:rPr>
              <w:t>y</w:t>
            </w:r>
            <w:r w:rsidRPr="00894047">
              <w:rPr>
                <w:rFonts w:ascii="Corbel" w:hAnsi="Corbel"/>
              </w:rPr>
              <w:t xml:space="preserve"> and long-term conditions in different ways</w:t>
            </w:r>
            <w:r w:rsidR="006F36DE">
              <w:rPr>
                <w:rFonts w:ascii="Corbel" w:hAnsi="Corbel"/>
              </w:rPr>
              <w:t xml:space="preserve"> (based on </w:t>
            </w:r>
            <w:hyperlink r:id="rId15" w:history="1">
              <w:r w:rsidR="006F36DE" w:rsidRPr="006F36DE">
                <w:rPr>
                  <w:rStyle w:val="Hyperlink"/>
                  <w:rFonts w:ascii="Corbel" w:hAnsi="Corbel"/>
                </w:rPr>
                <w:t>Business Disability Forum guidance</w:t>
              </w:r>
            </w:hyperlink>
            <w:r w:rsidR="006F36DE">
              <w:rPr>
                <w:rFonts w:ascii="Corbel" w:hAnsi="Corbel"/>
              </w:rPr>
              <w:t>)</w:t>
            </w:r>
            <w:r w:rsidRPr="00894047">
              <w:rPr>
                <w:rFonts w:ascii="Corbel" w:hAnsi="Corbel"/>
              </w:rPr>
              <w:t>.</w:t>
            </w:r>
            <w:r>
              <w:rPr>
                <w:rFonts w:ascii="Corbel" w:hAnsi="Corbel"/>
              </w:rPr>
              <w:t xml:space="preserve"> </w:t>
            </w:r>
          </w:p>
          <w:p w14:paraId="1AB6DDFA" w14:textId="77777777" w:rsidR="004C2322" w:rsidRDefault="004C2322" w:rsidP="004C2322">
            <w:pPr>
              <w:rPr>
                <w:rFonts w:ascii="Corbel" w:hAnsi="Corbel"/>
              </w:rPr>
            </w:pPr>
          </w:p>
          <w:p w14:paraId="746E6EA6" w14:textId="2B369749" w:rsidR="004C2322" w:rsidRDefault="004C2322" w:rsidP="004C2322">
            <w:pPr>
              <w:rPr>
                <w:rFonts w:ascii="Corbel" w:hAnsi="Corbel"/>
              </w:rPr>
            </w:pPr>
            <w:r>
              <w:rPr>
                <w:rFonts w:ascii="Corbel" w:hAnsi="Corbel"/>
              </w:rPr>
              <w:t xml:space="preserve">We acknowledge that asking about disability is complex. These questions will help us to develop a broader understanding and compare with existing statistics. </w:t>
            </w:r>
          </w:p>
          <w:p w14:paraId="4B97C44D" w14:textId="77777777" w:rsidR="004C2322" w:rsidRDefault="004C2322" w:rsidP="004C2322">
            <w:pPr>
              <w:rPr>
                <w:rFonts w:ascii="Corbel" w:hAnsi="Corbel"/>
              </w:rPr>
            </w:pPr>
          </w:p>
          <w:p w14:paraId="1E8AD0E2" w14:textId="18EAD034" w:rsidR="004C2322" w:rsidRPr="007A5EA9" w:rsidRDefault="004C2322" w:rsidP="004C2322">
            <w:pPr>
              <w:rPr>
                <w:rFonts w:ascii="Corbel" w:hAnsi="Corbel"/>
              </w:rPr>
            </w:pPr>
            <w:r>
              <w:rPr>
                <w:rFonts w:ascii="Corbel" w:hAnsi="Corbel"/>
              </w:rPr>
              <w:t>P</w:t>
            </w:r>
            <w:r w:rsidRPr="00894047">
              <w:rPr>
                <w:rFonts w:ascii="Corbel" w:hAnsi="Corbel"/>
              </w:rPr>
              <w:t xml:space="preserve">lease </w:t>
            </w:r>
            <w:r>
              <w:rPr>
                <w:rFonts w:ascii="Corbel" w:hAnsi="Corbel"/>
              </w:rPr>
              <w:t>answer these questions separately and don’t feel that your answer to one should determine your answers to the others.</w:t>
            </w:r>
          </w:p>
        </w:tc>
      </w:tr>
      <w:tr w:rsidR="00071CF7" w:rsidRPr="007A5EA9" w14:paraId="0953484A" w14:textId="77777777" w:rsidTr="00FF59C5">
        <w:trPr>
          <w:gridAfter w:val="1"/>
          <w:wAfter w:w="236" w:type="dxa"/>
        </w:trPr>
        <w:tc>
          <w:tcPr>
            <w:tcW w:w="2640" w:type="dxa"/>
          </w:tcPr>
          <w:p w14:paraId="3A51E160" w14:textId="77777777" w:rsidR="00071CF7" w:rsidRPr="007A5EA9" w:rsidRDefault="00071CF7" w:rsidP="004C2322">
            <w:pPr>
              <w:pStyle w:val="ListParagraph"/>
              <w:numPr>
                <w:ilvl w:val="0"/>
                <w:numId w:val="1"/>
              </w:numPr>
              <w:rPr>
                <w:rFonts w:ascii="Corbel" w:hAnsi="Corbel"/>
              </w:rPr>
            </w:pPr>
          </w:p>
        </w:tc>
        <w:tc>
          <w:tcPr>
            <w:tcW w:w="4443" w:type="dxa"/>
          </w:tcPr>
          <w:p w14:paraId="421A7519" w14:textId="77777777" w:rsidR="00071CF7" w:rsidRPr="005C5AB3" w:rsidRDefault="00071CF7" w:rsidP="004C2322">
            <w:pPr>
              <w:rPr>
                <w:rFonts w:ascii="Corbel" w:hAnsi="Corbel"/>
              </w:rPr>
            </w:pPr>
            <w:r w:rsidRPr="005C5AB3">
              <w:rPr>
                <w:rFonts w:ascii="Corbel" w:hAnsi="Corbel"/>
              </w:rPr>
              <w:t>Do you consider yourself to be a disabled person?</w:t>
            </w:r>
          </w:p>
          <w:p w14:paraId="0C0B126F" w14:textId="77777777" w:rsidR="00071CF7" w:rsidRPr="00B82209" w:rsidRDefault="00071CF7" w:rsidP="00646A95">
            <w:pPr>
              <w:pStyle w:val="ListParagraph"/>
              <w:numPr>
                <w:ilvl w:val="0"/>
                <w:numId w:val="23"/>
              </w:numPr>
              <w:rPr>
                <w:rFonts w:ascii="Corbel" w:hAnsi="Corbel"/>
                <w:bCs/>
              </w:rPr>
            </w:pPr>
            <w:r w:rsidRPr="00B82209">
              <w:rPr>
                <w:rFonts w:ascii="Corbel" w:hAnsi="Corbel"/>
                <w:bCs/>
              </w:rPr>
              <w:t>Yes</w:t>
            </w:r>
          </w:p>
          <w:p w14:paraId="18EA15A8" w14:textId="77777777" w:rsidR="00071CF7" w:rsidRDefault="00071CF7" w:rsidP="00646A95">
            <w:pPr>
              <w:pStyle w:val="ListParagraph"/>
              <w:numPr>
                <w:ilvl w:val="0"/>
                <w:numId w:val="23"/>
              </w:numPr>
              <w:rPr>
                <w:rFonts w:ascii="Corbel" w:hAnsi="Corbel"/>
                <w:bCs/>
              </w:rPr>
            </w:pPr>
            <w:r w:rsidRPr="005C5AB3">
              <w:rPr>
                <w:rFonts w:ascii="Corbel" w:hAnsi="Corbel"/>
                <w:bCs/>
              </w:rPr>
              <w:t>No</w:t>
            </w:r>
          </w:p>
          <w:p w14:paraId="723FE6FB" w14:textId="08611CE2" w:rsidR="00071CF7" w:rsidRPr="001F6F7B" w:rsidRDefault="00071CF7" w:rsidP="00646A95">
            <w:pPr>
              <w:pStyle w:val="ListParagraph"/>
              <w:numPr>
                <w:ilvl w:val="0"/>
                <w:numId w:val="23"/>
              </w:numPr>
              <w:rPr>
                <w:rFonts w:ascii="Corbel" w:hAnsi="Corbel"/>
                <w:bCs/>
              </w:rPr>
            </w:pPr>
            <w:r w:rsidRPr="005711D2">
              <w:rPr>
                <w:rFonts w:ascii="Corbel" w:hAnsi="Corbel"/>
                <w:bCs/>
              </w:rPr>
              <w:t>Prefer not to say</w:t>
            </w:r>
          </w:p>
        </w:tc>
        <w:tc>
          <w:tcPr>
            <w:tcW w:w="1984" w:type="dxa"/>
          </w:tcPr>
          <w:p w14:paraId="188D137D" w14:textId="24C19986" w:rsidR="00071CF7" w:rsidRDefault="00071CF7" w:rsidP="004C2322">
            <w:pPr>
              <w:rPr>
                <w:rFonts w:ascii="Corbel" w:hAnsi="Corbel"/>
              </w:rPr>
            </w:pPr>
            <w:r>
              <w:rPr>
                <w:rFonts w:ascii="Corbel" w:hAnsi="Corbel"/>
              </w:rPr>
              <w:t>Single choice</w:t>
            </w:r>
          </w:p>
        </w:tc>
        <w:tc>
          <w:tcPr>
            <w:tcW w:w="1560" w:type="dxa"/>
          </w:tcPr>
          <w:p w14:paraId="77314FE3" w14:textId="322B6553" w:rsidR="00071CF7" w:rsidRDefault="00071CF7" w:rsidP="004C2322">
            <w:pPr>
              <w:rPr>
                <w:rFonts w:ascii="Corbel" w:hAnsi="Corbel"/>
              </w:rPr>
            </w:pPr>
            <w:r>
              <w:rPr>
                <w:rFonts w:ascii="Corbel" w:hAnsi="Corbel"/>
              </w:rPr>
              <w:t>Y</w:t>
            </w:r>
          </w:p>
        </w:tc>
        <w:tc>
          <w:tcPr>
            <w:tcW w:w="2788" w:type="dxa"/>
          </w:tcPr>
          <w:p w14:paraId="65557C00" w14:textId="15DEC719" w:rsidR="00071CF7" w:rsidRPr="00832B60" w:rsidRDefault="00071CF7" w:rsidP="004C2322">
            <w:pPr>
              <w:rPr>
                <w:rFonts w:ascii="Corbel" w:hAnsi="Corbel"/>
                <w:i/>
                <w:iCs/>
              </w:rPr>
            </w:pPr>
            <w:r>
              <w:rPr>
                <w:rFonts w:ascii="Corbel" w:hAnsi="Corbel"/>
              </w:rPr>
              <w:t>Ask to all</w:t>
            </w:r>
          </w:p>
        </w:tc>
        <w:tc>
          <w:tcPr>
            <w:tcW w:w="1703" w:type="dxa"/>
          </w:tcPr>
          <w:p w14:paraId="1B82F08E" w14:textId="77777777" w:rsidR="00071CF7" w:rsidRPr="007A5EA9" w:rsidRDefault="00071CF7" w:rsidP="004C2322">
            <w:pPr>
              <w:rPr>
                <w:rFonts w:ascii="Corbel" w:hAnsi="Corbel"/>
              </w:rPr>
            </w:pPr>
          </w:p>
        </w:tc>
      </w:tr>
      <w:tr w:rsidR="00071CF7" w:rsidRPr="007A5EA9" w14:paraId="6D393758" w14:textId="77777777" w:rsidTr="00FF59C5">
        <w:trPr>
          <w:gridAfter w:val="1"/>
          <w:wAfter w:w="236" w:type="dxa"/>
        </w:trPr>
        <w:tc>
          <w:tcPr>
            <w:tcW w:w="2640" w:type="dxa"/>
          </w:tcPr>
          <w:p w14:paraId="3956A75F" w14:textId="77777777" w:rsidR="00071CF7" w:rsidRPr="007A5EA9" w:rsidRDefault="00071CF7" w:rsidP="004C2322">
            <w:pPr>
              <w:pStyle w:val="ListParagraph"/>
              <w:numPr>
                <w:ilvl w:val="0"/>
                <w:numId w:val="1"/>
              </w:numPr>
              <w:rPr>
                <w:rFonts w:ascii="Corbel" w:hAnsi="Corbel"/>
              </w:rPr>
            </w:pPr>
          </w:p>
        </w:tc>
        <w:tc>
          <w:tcPr>
            <w:tcW w:w="4443" w:type="dxa"/>
          </w:tcPr>
          <w:p w14:paraId="3E1A3CF4" w14:textId="391A102B" w:rsidR="00071CF7" w:rsidRDefault="00071CF7" w:rsidP="004C2322">
            <w:pPr>
              <w:spacing w:before="100" w:beforeAutospacing="1" w:after="100" w:afterAutospacing="1" w:line="315" w:lineRule="atLeast"/>
            </w:pPr>
            <w:r w:rsidRPr="001B6B90">
              <w:t xml:space="preserve">Do you have any of the following disabilities, long-term health conditions, mental health conditions or impairments? </w:t>
            </w:r>
            <w:r w:rsidRPr="006F36DE">
              <w:rPr>
                <w:i/>
                <w:iCs/>
              </w:rPr>
              <w:t>Please select all that apply.</w:t>
            </w:r>
          </w:p>
          <w:p w14:paraId="1146E2BB" w14:textId="77777777" w:rsidR="00071CF7" w:rsidRPr="00FF59C5" w:rsidRDefault="00071CF7" w:rsidP="006B3C97">
            <w:pPr>
              <w:pStyle w:val="ListParagraph"/>
              <w:numPr>
                <w:ilvl w:val="0"/>
                <w:numId w:val="61"/>
              </w:numPr>
              <w:rPr>
                <w:rFonts w:ascii="Corbel" w:hAnsi="Corbel"/>
              </w:rPr>
            </w:pPr>
            <w:r w:rsidRPr="00FF59C5">
              <w:rPr>
                <w:rFonts w:ascii="Corbel" w:hAnsi="Corbel"/>
              </w:rPr>
              <w:t xml:space="preserve">No known disability, long-term condition or impairment </w:t>
            </w:r>
          </w:p>
          <w:p w14:paraId="0AEEDB31" w14:textId="109DCA9E" w:rsidR="00071CF7" w:rsidRPr="00FF59C5" w:rsidRDefault="00071CF7" w:rsidP="00646A95">
            <w:pPr>
              <w:pStyle w:val="ListParagraph"/>
              <w:numPr>
                <w:ilvl w:val="0"/>
                <w:numId w:val="61"/>
              </w:numPr>
              <w:rPr>
                <w:rFonts w:ascii="Corbel" w:hAnsi="Corbel"/>
              </w:rPr>
            </w:pPr>
            <w:r w:rsidRPr="00FF59C5">
              <w:rPr>
                <w:rFonts w:ascii="Corbel" w:hAnsi="Corbel"/>
              </w:rPr>
              <w:t>Dyslexia</w:t>
            </w:r>
          </w:p>
          <w:p w14:paraId="44684FCA" w14:textId="1E82ABAC" w:rsidR="00071CF7" w:rsidRPr="00FF59C5" w:rsidRDefault="00071CF7" w:rsidP="00646A95">
            <w:pPr>
              <w:pStyle w:val="ListParagraph"/>
              <w:numPr>
                <w:ilvl w:val="0"/>
                <w:numId w:val="61"/>
              </w:numPr>
              <w:rPr>
                <w:rFonts w:ascii="Corbel" w:hAnsi="Corbel"/>
              </w:rPr>
            </w:pPr>
            <w:r w:rsidRPr="00FF59C5">
              <w:rPr>
                <w:rFonts w:ascii="Corbel" w:hAnsi="Corbel"/>
              </w:rPr>
              <w:t xml:space="preserve">Other </w:t>
            </w:r>
            <w:proofErr w:type="spellStart"/>
            <w:r w:rsidRPr="00FF59C5">
              <w:rPr>
                <w:rFonts w:ascii="Corbel" w:hAnsi="Corbel"/>
              </w:rPr>
              <w:t>neurodiverse</w:t>
            </w:r>
            <w:proofErr w:type="spellEnd"/>
            <w:r w:rsidRPr="00FF59C5">
              <w:rPr>
                <w:rFonts w:ascii="Corbel" w:hAnsi="Corbel"/>
              </w:rPr>
              <w:t xml:space="preserve"> (such as dyscalculia, autism) </w:t>
            </w:r>
          </w:p>
          <w:p w14:paraId="37A66600" w14:textId="1072D1F0" w:rsidR="00071CF7" w:rsidRPr="00FF59C5" w:rsidRDefault="00071CF7" w:rsidP="00646A95">
            <w:pPr>
              <w:pStyle w:val="ListParagraph"/>
              <w:numPr>
                <w:ilvl w:val="0"/>
                <w:numId w:val="61"/>
              </w:numPr>
              <w:rPr>
                <w:rFonts w:ascii="Corbel" w:hAnsi="Corbel"/>
              </w:rPr>
            </w:pPr>
            <w:r w:rsidRPr="00FF59C5">
              <w:rPr>
                <w:rFonts w:ascii="Corbel" w:hAnsi="Corbel"/>
              </w:rPr>
              <w:t>Hearing</w:t>
            </w:r>
          </w:p>
          <w:p w14:paraId="36360526" w14:textId="77777777" w:rsidR="00071CF7" w:rsidRPr="00FF59C5" w:rsidRDefault="00071CF7" w:rsidP="00646A95">
            <w:pPr>
              <w:pStyle w:val="ListParagraph"/>
              <w:numPr>
                <w:ilvl w:val="0"/>
                <w:numId w:val="61"/>
              </w:numPr>
              <w:rPr>
                <w:rFonts w:ascii="Corbel" w:hAnsi="Corbel"/>
              </w:rPr>
            </w:pPr>
            <w:r w:rsidRPr="00FF59C5">
              <w:rPr>
                <w:rFonts w:ascii="Corbel" w:hAnsi="Corbel"/>
              </w:rPr>
              <w:t xml:space="preserve">Speech </w:t>
            </w:r>
          </w:p>
          <w:p w14:paraId="787E3D41" w14:textId="5201EC42" w:rsidR="00071CF7" w:rsidRPr="00FF59C5" w:rsidRDefault="00071CF7" w:rsidP="00646A95">
            <w:pPr>
              <w:pStyle w:val="ListParagraph"/>
              <w:numPr>
                <w:ilvl w:val="0"/>
                <w:numId w:val="61"/>
              </w:numPr>
              <w:rPr>
                <w:rFonts w:ascii="Corbel" w:hAnsi="Corbel"/>
              </w:rPr>
            </w:pPr>
            <w:r w:rsidRPr="00FF59C5">
              <w:rPr>
                <w:rFonts w:ascii="Corbel" w:hAnsi="Corbel"/>
              </w:rPr>
              <w:t>Visual</w:t>
            </w:r>
          </w:p>
          <w:p w14:paraId="619DA25B" w14:textId="2ED18FFF" w:rsidR="00071CF7" w:rsidRPr="00FF59C5" w:rsidRDefault="00071CF7" w:rsidP="00646A95">
            <w:pPr>
              <w:pStyle w:val="ListParagraph"/>
              <w:numPr>
                <w:ilvl w:val="0"/>
                <w:numId w:val="61"/>
              </w:numPr>
              <w:rPr>
                <w:rFonts w:ascii="Corbel" w:hAnsi="Corbel"/>
              </w:rPr>
            </w:pPr>
            <w:r w:rsidRPr="00FF59C5">
              <w:rPr>
                <w:rFonts w:ascii="Corbel" w:hAnsi="Corbel"/>
              </w:rPr>
              <w:t>Long-term health condition (such as diabetes, Multiple Sclerosis, heart condition, epilepsy, energy-limiting conditions, chronic pain)</w:t>
            </w:r>
          </w:p>
          <w:p w14:paraId="2127DA59" w14:textId="388DF251" w:rsidR="00071CF7" w:rsidRPr="00FF59C5" w:rsidRDefault="00071CF7" w:rsidP="00646A95">
            <w:pPr>
              <w:pStyle w:val="ListParagraph"/>
              <w:numPr>
                <w:ilvl w:val="0"/>
                <w:numId w:val="61"/>
              </w:numPr>
              <w:rPr>
                <w:rFonts w:ascii="Corbel" w:hAnsi="Corbel"/>
              </w:rPr>
            </w:pPr>
            <w:r w:rsidRPr="00FF59C5">
              <w:rPr>
                <w:rFonts w:ascii="Corbel" w:hAnsi="Corbel"/>
              </w:rPr>
              <w:t>Mental health</w:t>
            </w:r>
          </w:p>
          <w:p w14:paraId="5EFA9DD0" w14:textId="3895EE9C" w:rsidR="00071CF7" w:rsidRPr="00FF59C5" w:rsidRDefault="00071CF7" w:rsidP="00646A95">
            <w:pPr>
              <w:pStyle w:val="ListParagraph"/>
              <w:numPr>
                <w:ilvl w:val="0"/>
                <w:numId w:val="61"/>
              </w:numPr>
              <w:rPr>
                <w:rFonts w:ascii="Corbel" w:hAnsi="Corbel"/>
              </w:rPr>
            </w:pPr>
            <w:r w:rsidRPr="00FF59C5">
              <w:rPr>
                <w:rFonts w:ascii="Corbel" w:hAnsi="Corbel"/>
              </w:rPr>
              <w:t>Mobility</w:t>
            </w:r>
          </w:p>
          <w:p w14:paraId="3B9C7A17" w14:textId="6AEFA0B3" w:rsidR="00071CF7" w:rsidRPr="00FF59C5" w:rsidRDefault="00071CF7" w:rsidP="00646A95">
            <w:pPr>
              <w:pStyle w:val="ListParagraph"/>
              <w:numPr>
                <w:ilvl w:val="0"/>
                <w:numId w:val="61"/>
              </w:numPr>
              <w:rPr>
                <w:rFonts w:ascii="Corbel" w:hAnsi="Corbel"/>
              </w:rPr>
            </w:pPr>
            <w:r w:rsidRPr="00FF59C5">
              <w:rPr>
                <w:rFonts w:ascii="Corbel" w:hAnsi="Corbel"/>
              </w:rPr>
              <w:lastRenderedPageBreak/>
              <w:t>Musculoskeletal (including back, neck and shoulder)</w:t>
            </w:r>
          </w:p>
          <w:p w14:paraId="2816AE87" w14:textId="77777777" w:rsidR="00071CF7" w:rsidRPr="00FF59C5" w:rsidRDefault="00071CF7" w:rsidP="00646A95">
            <w:pPr>
              <w:pStyle w:val="ListParagraph"/>
              <w:numPr>
                <w:ilvl w:val="0"/>
                <w:numId w:val="61"/>
              </w:numPr>
              <w:rPr>
                <w:rFonts w:ascii="Corbel" w:hAnsi="Corbel"/>
              </w:rPr>
            </w:pPr>
            <w:r w:rsidRPr="00FF59C5">
              <w:rPr>
                <w:rFonts w:ascii="Corbel" w:hAnsi="Corbel"/>
              </w:rPr>
              <w:t xml:space="preserve">Listed above but prefer not to specify </w:t>
            </w:r>
          </w:p>
          <w:p w14:paraId="0AAD7733" w14:textId="6219C950" w:rsidR="00071CF7" w:rsidRPr="00FF59C5" w:rsidRDefault="00071CF7" w:rsidP="00646A95">
            <w:pPr>
              <w:pStyle w:val="ListParagraph"/>
              <w:numPr>
                <w:ilvl w:val="0"/>
                <w:numId w:val="61"/>
              </w:numPr>
              <w:rPr>
                <w:rFonts w:ascii="Corbel" w:hAnsi="Corbel"/>
              </w:rPr>
            </w:pPr>
            <w:r w:rsidRPr="00FF59C5">
              <w:rPr>
                <w:rFonts w:ascii="Corbel" w:hAnsi="Corbel"/>
              </w:rPr>
              <w:t>Other, please specify</w:t>
            </w:r>
          </w:p>
          <w:p w14:paraId="0BC67356" w14:textId="77777777" w:rsidR="00071CF7" w:rsidRPr="00FF59C5" w:rsidRDefault="00071CF7" w:rsidP="00646A95">
            <w:pPr>
              <w:pStyle w:val="ListParagraph"/>
              <w:numPr>
                <w:ilvl w:val="0"/>
                <w:numId w:val="61"/>
              </w:numPr>
              <w:rPr>
                <w:rFonts w:ascii="Corbel" w:hAnsi="Corbel"/>
              </w:rPr>
            </w:pPr>
            <w:r w:rsidRPr="00FF59C5">
              <w:rPr>
                <w:rFonts w:ascii="Corbel" w:hAnsi="Corbel"/>
              </w:rPr>
              <w:t>Prefer not to say</w:t>
            </w:r>
          </w:p>
          <w:p w14:paraId="4C5FB849" w14:textId="77777777" w:rsidR="00071CF7" w:rsidRPr="003A7237" w:rsidRDefault="00071CF7" w:rsidP="004C2322">
            <w:pPr>
              <w:pStyle w:val="ListParagraph"/>
              <w:rPr>
                <w:rFonts w:ascii="Corbel" w:hAnsi="Corbel"/>
                <w:bCs/>
              </w:rPr>
            </w:pPr>
          </w:p>
        </w:tc>
        <w:tc>
          <w:tcPr>
            <w:tcW w:w="1984" w:type="dxa"/>
          </w:tcPr>
          <w:p w14:paraId="6B9FAC3C" w14:textId="77777777" w:rsidR="00071CF7" w:rsidRDefault="00071CF7" w:rsidP="004C2322">
            <w:pPr>
              <w:rPr>
                <w:rFonts w:ascii="Corbel" w:hAnsi="Corbel"/>
              </w:rPr>
            </w:pPr>
            <w:r>
              <w:rPr>
                <w:rFonts w:ascii="Corbel" w:hAnsi="Corbel"/>
              </w:rPr>
              <w:lastRenderedPageBreak/>
              <w:t>Multi choice</w:t>
            </w:r>
          </w:p>
          <w:p w14:paraId="6B8B4A28" w14:textId="77777777" w:rsidR="00071CF7" w:rsidRDefault="00071CF7" w:rsidP="004C2322">
            <w:pPr>
              <w:rPr>
                <w:rFonts w:ascii="Corbel" w:hAnsi="Corbel"/>
              </w:rPr>
            </w:pPr>
          </w:p>
          <w:p w14:paraId="08DAB981" w14:textId="77777777" w:rsidR="00071CF7" w:rsidRDefault="00071CF7" w:rsidP="004C2322">
            <w:pPr>
              <w:rPr>
                <w:rFonts w:ascii="Corbel" w:hAnsi="Corbel"/>
              </w:rPr>
            </w:pPr>
            <w:r>
              <w:rPr>
                <w:rFonts w:ascii="Corbel" w:hAnsi="Corbel"/>
              </w:rPr>
              <w:t>Same page as above</w:t>
            </w:r>
          </w:p>
          <w:p w14:paraId="2CBE5E76" w14:textId="77777777" w:rsidR="00071CF7" w:rsidRDefault="00071CF7" w:rsidP="004C2322">
            <w:pPr>
              <w:rPr>
                <w:rFonts w:ascii="Corbel" w:hAnsi="Corbel"/>
              </w:rPr>
            </w:pPr>
          </w:p>
          <w:p w14:paraId="0F2D9B05" w14:textId="7D8E977B" w:rsidR="00071CF7" w:rsidRDefault="00071CF7" w:rsidP="004C2322">
            <w:pPr>
              <w:rPr>
                <w:rFonts w:ascii="Corbel" w:hAnsi="Corbel"/>
              </w:rPr>
            </w:pPr>
            <w:r>
              <w:rPr>
                <w:rFonts w:ascii="Corbel" w:hAnsi="Corbel"/>
              </w:rPr>
              <w:t>No known and prefer not to say exclusive</w:t>
            </w:r>
          </w:p>
        </w:tc>
        <w:tc>
          <w:tcPr>
            <w:tcW w:w="1560" w:type="dxa"/>
          </w:tcPr>
          <w:p w14:paraId="63A0C1C4" w14:textId="5311BEE2" w:rsidR="00071CF7" w:rsidRDefault="00071CF7" w:rsidP="004C2322">
            <w:pPr>
              <w:rPr>
                <w:rFonts w:ascii="Corbel" w:hAnsi="Corbel"/>
              </w:rPr>
            </w:pPr>
            <w:r>
              <w:rPr>
                <w:rFonts w:ascii="Corbel" w:hAnsi="Corbel"/>
              </w:rPr>
              <w:t>Y</w:t>
            </w:r>
          </w:p>
        </w:tc>
        <w:tc>
          <w:tcPr>
            <w:tcW w:w="2788" w:type="dxa"/>
          </w:tcPr>
          <w:p w14:paraId="27869387" w14:textId="3AE881C9" w:rsidR="00071CF7" w:rsidRPr="00832B60" w:rsidRDefault="00071CF7" w:rsidP="004C2322">
            <w:pPr>
              <w:rPr>
                <w:rFonts w:ascii="Corbel" w:hAnsi="Corbel"/>
                <w:i/>
                <w:iCs/>
              </w:rPr>
            </w:pPr>
            <w:r>
              <w:rPr>
                <w:rFonts w:ascii="Corbel" w:hAnsi="Corbel"/>
              </w:rPr>
              <w:t>Ask to all</w:t>
            </w:r>
          </w:p>
        </w:tc>
        <w:tc>
          <w:tcPr>
            <w:tcW w:w="1703" w:type="dxa"/>
          </w:tcPr>
          <w:p w14:paraId="70D66DA5" w14:textId="77777777" w:rsidR="00071CF7" w:rsidRPr="007A5EA9" w:rsidRDefault="00071CF7" w:rsidP="004C2322">
            <w:pPr>
              <w:rPr>
                <w:rFonts w:ascii="Corbel" w:hAnsi="Corbel"/>
              </w:rPr>
            </w:pPr>
          </w:p>
        </w:tc>
      </w:tr>
      <w:tr w:rsidR="00071CF7" w:rsidRPr="007A5EA9" w14:paraId="2211E81F" w14:textId="77777777" w:rsidTr="00FF59C5">
        <w:trPr>
          <w:gridAfter w:val="1"/>
          <w:wAfter w:w="236" w:type="dxa"/>
        </w:trPr>
        <w:tc>
          <w:tcPr>
            <w:tcW w:w="2640" w:type="dxa"/>
          </w:tcPr>
          <w:p w14:paraId="715EEE61" w14:textId="77777777" w:rsidR="00071CF7" w:rsidRPr="007A5EA9" w:rsidRDefault="00071CF7" w:rsidP="004C2322">
            <w:pPr>
              <w:pStyle w:val="ListParagraph"/>
              <w:numPr>
                <w:ilvl w:val="0"/>
                <w:numId w:val="1"/>
              </w:numPr>
              <w:rPr>
                <w:rFonts w:ascii="Corbel" w:hAnsi="Corbel"/>
              </w:rPr>
            </w:pPr>
          </w:p>
        </w:tc>
        <w:tc>
          <w:tcPr>
            <w:tcW w:w="4443" w:type="dxa"/>
          </w:tcPr>
          <w:p w14:paraId="4E5FBAEF" w14:textId="5221D7B3" w:rsidR="00071CF7" w:rsidRPr="006F36DE" w:rsidRDefault="00071CF7" w:rsidP="004C2322">
            <w:pPr>
              <w:spacing w:before="100" w:beforeAutospacing="1" w:after="100" w:afterAutospacing="1" w:line="315" w:lineRule="atLeast"/>
              <w:rPr>
                <w:rFonts w:ascii="Corbel" w:eastAsia="Times New Roman" w:hAnsi="Corbel" w:cs="Arial"/>
                <w:bCs/>
                <w:lang w:eastAsia="en-GB"/>
              </w:rPr>
            </w:pPr>
            <w:r w:rsidRPr="006F36DE">
              <w:rPr>
                <w:rFonts w:ascii="Corbel" w:eastAsia="Times New Roman" w:hAnsi="Corbel" w:cs="Arial"/>
                <w:bCs/>
                <w:lang w:eastAsia="en-GB"/>
              </w:rPr>
              <w:t>Do you experience barriers or limitations in your day-to-day activities related to any of your health conditions, impairments or disabilities?</w:t>
            </w:r>
          </w:p>
          <w:p w14:paraId="0D74158C" w14:textId="0912DE4F" w:rsidR="00071CF7" w:rsidRPr="006F36DE" w:rsidRDefault="00071CF7" w:rsidP="00646A95">
            <w:pPr>
              <w:pStyle w:val="ListParagraph"/>
              <w:numPr>
                <w:ilvl w:val="0"/>
                <w:numId w:val="58"/>
              </w:numPr>
              <w:rPr>
                <w:rFonts w:ascii="Corbel" w:eastAsia="Times New Roman" w:hAnsi="Corbel" w:cs="Arial"/>
                <w:bCs/>
                <w:lang w:eastAsia="en-GB"/>
              </w:rPr>
            </w:pPr>
            <w:r w:rsidRPr="006F36DE">
              <w:rPr>
                <w:rFonts w:ascii="Corbel" w:eastAsia="Times New Roman" w:hAnsi="Corbel" w:cs="Arial"/>
                <w:bCs/>
                <w:lang w:eastAsia="en-GB"/>
              </w:rPr>
              <w:t>Not applicable</w:t>
            </w:r>
          </w:p>
          <w:p w14:paraId="1385EA57" w14:textId="77777777" w:rsidR="00071CF7" w:rsidRPr="006F36DE" w:rsidRDefault="00071CF7" w:rsidP="00646A95">
            <w:pPr>
              <w:pStyle w:val="ListParagraph"/>
              <w:numPr>
                <w:ilvl w:val="0"/>
                <w:numId w:val="58"/>
              </w:numPr>
              <w:rPr>
                <w:rFonts w:ascii="Corbel" w:eastAsia="Times New Roman" w:hAnsi="Corbel" w:cs="Arial"/>
                <w:bCs/>
                <w:lang w:eastAsia="en-GB"/>
              </w:rPr>
            </w:pPr>
            <w:r w:rsidRPr="006F36DE">
              <w:rPr>
                <w:rFonts w:ascii="Corbel" w:eastAsia="Times New Roman" w:hAnsi="Corbel" w:cs="Arial"/>
                <w:bCs/>
                <w:lang w:eastAsia="en-GB"/>
              </w:rPr>
              <w:t>No</w:t>
            </w:r>
          </w:p>
          <w:p w14:paraId="019AE102" w14:textId="77777777" w:rsidR="00071CF7" w:rsidRPr="006F36DE" w:rsidRDefault="00071CF7" w:rsidP="00646A95">
            <w:pPr>
              <w:pStyle w:val="ListParagraph"/>
              <w:numPr>
                <w:ilvl w:val="0"/>
                <w:numId w:val="58"/>
              </w:numPr>
              <w:rPr>
                <w:rFonts w:ascii="Corbel" w:eastAsia="Times New Roman" w:hAnsi="Corbel" w:cs="Arial"/>
                <w:bCs/>
                <w:lang w:eastAsia="en-GB"/>
              </w:rPr>
            </w:pPr>
            <w:r w:rsidRPr="006F36DE">
              <w:rPr>
                <w:rFonts w:ascii="Corbel" w:eastAsia="Times New Roman" w:hAnsi="Corbel" w:cs="Arial"/>
                <w:bCs/>
                <w:lang w:eastAsia="en-GB"/>
              </w:rPr>
              <w:t xml:space="preserve">Yes </w:t>
            </w:r>
          </w:p>
          <w:p w14:paraId="61EBED75" w14:textId="0D333C3E" w:rsidR="00071CF7" w:rsidRPr="006F36DE" w:rsidRDefault="00071CF7" w:rsidP="00646A95">
            <w:pPr>
              <w:pStyle w:val="ListParagraph"/>
              <w:numPr>
                <w:ilvl w:val="0"/>
                <w:numId w:val="58"/>
              </w:numPr>
              <w:rPr>
                <w:rFonts w:ascii="Corbel" w:hAnsi="Corbel"/>
                <w:bCs/>
              </w:rPr>
            </w:pPr>
            <w:r w:rsidRPr="006F36DE">
              <w:rPr>
                <w:rFonts w:ascii="Corbel" w:eastAsia="Times New Roman" w:hAnsi="Corbel" w:cs="Arial"/>
                <w:bCs/>
                <w:lang w:eastAsia="en-GB"/>
              </w:rPr>
              <w:t>Prefer not to say</w:t>
            </w:r>
          </w:p>
        </w:tc>
        <w:tc>
          <w:tcPr>
            <w:tcW w:w="1984" w:type="dxa"/>
          </w:tcPr>
          <w:p w14:paraId="742E1D93" w14:textId="77777777" w:rsidR="00071CF7" w:rsidRDefault="00071CF7" w:rsidP="004C2322">
            <w:pPr>
              <w:rPr>
                <w:rFonts w:ascii="Corbel" w:hAnsi="Corbel"/>
              </w:rPr>
            </w:pPr>
            <w:r>
              <w:rPr>
                <w:rFonts w:ascii="Corbel" w:hAnsi="Corbel"/>
              </w:rPr>
              <w:t>Single choice</w:t>
            </w:r>
          </w:p>
          <w:p w14:paraId="0CEAA5A6" w14:textId="77777777" w:rsidR="00071CF7" w:rsidRDefault="00071CF7" w:rsidP="004C2322">
            <w:pPr>
              <w:jc w:val="center"/>
              <w:rPr>
                <w:rFonts w:ascii="Corbel" w:hAnsi="Corbel"/>
              </w:rPr>
            </w:pPr>
          </w:p>
          <w:p w14:paraId="330182D6" w14:textId="20E17E6A" w:rsidR="00071CF7" w:rsidRDefault="00071CF7" w:rsidP="004C2322">
            <w:pPr>
              <w:rPr>
                <w:rFonts w:ascii="Corbel" w:hAnsi="Corbel"/>
              </w:rPr>
            </w:pPr>
            <w:r>
              <w:rPr>
                <w:rFonts w:ascii="Corbel" w:hAnsi="Corbel"/>
              </w:rPr>
              <w:t>Same page as above</w:t>
            </w:r>
          </w:p>
        </w:tc>
        <w:tc>
          <w:tcPr>
            <w:tcW w:w="1560" w:type="dxa"/>
          </w:tcPr>
          <w:p w14:paraId="5C0523B5" w14:textId="274376FE" w:rsidR="00071CF7" w:rsidRDefault="00071CF7" w:rsidP="004C2322">
            <w:pPr>
              <w:rPr>
                <w:rFonts w:ascii="Corbel" w:hAnsi="Corbel"/>
              </w:rPr>
            </w:pPr>
            <w:r>
              <w:rPr>
                <w:rFonts w:ascii="Corbel" w:hAnsi="Corbel"/>
              </w:rPr>
              <w:t>Y</w:t>
            </w:r>
          </w:p>
        </w:tc>
        <w:tc>
          <w:tcPr>
            <w:tcW w:w="2788" w:type="dxa"/>
          </w:tcPr>
          <w:p w14:paraId="10E8B899" w14:textId="3D77EC7E" w:rsidR="00071CF7" w:rsidRPr="00832B60" w:rsidRDefault="00071CF7" w:rsidP="004C2322">
            <w:pPr>
              <w:rPr>
                <w:rFonts w:ascii="Corbel" w:hAnsi="Corbel"/>
                <w:i/>
                <w:iCs/>
              </w:rPr>
            </w:pPr>
            <w:r>
              <w:rPr>
                <w:rFonts w:ascii="Corbel" w:hAnsi="Corbel"/>
              </w:rPr>
              <w:t>Ask to all</w:t>
            </w:r>
          </w:p>
        </w:tc>
        <w:tc>
          <w:tcPr>
            <w:tcW w:w="1703" w:type="dxa"/>
          </w:tcPr>
          <w:p w14:paraId="4AFE8A71" w14:textId="77777777" w:rsidR="00071CF7" w:rsidRPr="007A5EA9" w:rsidRDefault="00071CF7" w:rsidP="004C2322">
            <w:pPr>
              <w:rPr>
                <w:rFonts w:ascii="Corbel" w:hAnsi="Corbel"/>
              </w:rPr>
            </w:pPr>
          </w:p>
        </w:tc>
      </w:tr>
      <w:tr w:rsidR="00071CF7" w:rsidRPr="007A5EA9" w14:paraId="5EC046FD" w14:textId="77777777" w:rsidTr="00FF59C5">
        <w:trPr>
          <w:gridAfter w:val="1"/>
          <w:wAfter w:w="236" w:type="dxa"/>
        </w:trPr>
        <w:tc>
          <w:tcPr>
            <w:tcW w:w="2640" w:type="dxa"/>
          </w:tcPr>
          <w:p w14:paraId="5CFF6C44" w14:textId="0DA97DFB" w:rsidR="00071CF7" w:rsidRPr="007A5EA9" w:rsidRDefault="00071CF7" w:rsidP="004C2322">
            <w:pPr>
              <w:pStyle w:val="ListParagraph"/>
              <w:numPr>
                <w:ilvl w:val="0"/>
                <w:numId w:val="1"/>
              </w:numPr>
              <w:rPr>
                <w:rFonts w:ascii="Corbel" w:hAnsi="Corbel"/>
              </w:rPr>
            </w:pPr>
          </w:p>
        </w:tc>
        <w:tc>
          <w:tcPr>
            <w:tcW w:w="4443" w:type="dxa"/>
          </w:tcPr>
          <w:p w14:paraId="712C203B" w14:textId="7B6FB524" w:rsidR="00071CF7" w:rsidRDefault="00071CF7" w:rsidP="004C2322">
            <w:pPr>
              <w:rPr>
                <w:rFonts w:ascii="Corbel" w:hAnsi="Corbel"/>
                <w:bCs/>
              </w:rPr>
            </w:pPr>
            <w:r>
              <w:rPr>
                <w:rFonts w:ascii="Corbel" w:hAnsi="Corbel"/>
                <w:bCs/>
              </w:rPr>
              <w:t xml:space="preserve">What is the name of the institution you are currently working in? </w:t>
            </w:r>
          </w:p>
          <w:p w14:paraId="44DD7251" w14:textId="53432967" w:rsidR="00071CF7" w:rsidRDefault="00071CF7" w:rsidP="004C2322">
            <w:pPr>
              <w:pStyle w:val="ListParagraph"/>
              <w:numPr>
                <w:ilvl w:val="0"/>
                <w:numId w:val="15"/>
              </w:numPr>
              <w:rPr>
                <w:rFonts w:ascii="Corbel" w:hAnsi="Corbel"/>
                <w:bCs/>
              </w:rPr>
            </w:pPr>
            <w:r>
              <w:rPr>
                <w:rFonts w:ascii="Corbel" w:hAnsi="Corbel"/>
                <w:bCs/>
              </w:rPr>
              <w:t>&lt;List of UK universities&gt;</w:t>
            </w:r>
          </w:p>
          <w:p w14:paraId="1CF22ACC" w14:textId="77777777" w:rsidR="00071CF7" w:rsidRDefault="00071CF7" w:rsidP="004C2322">
            <w:pPr>
              <w:pStyle w:val="ListParagraph"/>
              <w:numPr>
                <w:ilvl w:val="0"/>
                <w:numId w:val="15"/>
              </w:numPr>
              <w:rPr>
                <w:rFonts w:ascii="Corbel" w:hAnsi="Corbel"/>
                <w:bCs/>
              </w:rPr>
            </w:pPr>
            <w:r>
              <w:rPr>
                <w:rFonts w:ascii="Corbel" w:hAnsi="Corbel"/>
                <w:bCs/>
              </w:rPr>
              <w:t>Other, please specify</w:t>
            </w:r>
          </w:p>
          <w:p w14:paraId="4DE95B72" w14:textId="71928481" w:rsidR="00071CF7" w:rsidRPr="00DF5976" w:rsidRDefault="00071CF7" w:rsidP="004C2322">
            <w:pPr>
              <w:pStyle w:val="ListParagraph"/>
              <w:numPr>
                <w:ilvl w:val="0"/>
                <w:numId w:val="15"/>
              </w:numPr>
              <w:rPr>
                <w:rFonts w:ascii="Corbel" w:hAnsi="Corbel"/>
                <w:bCs/>
              </w:rPr>
            </w:pPr>
            <w:r w:rsidRPr="00DF5976">
              <w:rPr>
                <w:rFonts w:ascii="Corbel" w:hAnsi="Corbel"/>
                <w:bCs/>
              </w:rPr>
              <w:t>Prefer not to say</w:t>
            </w:r>
          </w:p>
        </w:tc>
        <w:tc>
          <w:tcPr>
            <w:tcW w:w="1984" w:type="dxa"/>
          </w:tcPr>
          <w:p w14:paraId="0C661017" w14:textId="0926AB8A" w:rsidR="00071CF7" w:rsidRDefault="00071CF7" w:rsidP="004C2322">
            <w:pPr>
              <w:rPr>
                <w:rFonts w:ascii="Corbel" w:hAnsi="Corbel"/>
              </w:rPr>
            </w:pPr>
            <w:r>
              <w:rPr>
                <w:rFonts w:ascii="Corbel" w:hAnsi="Corbel"/>
              </w:rPr>
              <w:t>Drop down</w:t>
            </w:r>
          </w:p>
        </w:tc>
        <w:tc>
          <w:tcPr>
            <w:tcW w:w="1560" w:type="dxa"/>
          </w:tcPr>
          <w:p w14:paraId="4283F681" w14:textId="2B8F9451" w:rsidR="00071CF7" w:rsidRDefault="00071CF7" w:rsidP="004C2322">
            <w:pPr>
              <w:rPr>
                <w:rFonts w:ascii="Corbel" w:hAnsi="Corbel"/>
              </w:rPr>
            </w:pPr>
            <w:r>
              <w:rPr>
                <w:rFonts w:ascii="Corbel" w:hAnsi="Corbel"/>
              </w:rPr>
              <w:t>N</w:t>
            </w:r>
          </w:p>
        </w:tc>
        <w:tc>
          <w:tcPr>
            <w:tcW w:w="2788" w:type="dxa"/>
          </w:tcPr>
          <w:p w14:paraId="6F538B20" w14:textId="1B873E09" w:rsidR="00071CF7" w:rsidRPr="00C605C7" w:rsidRDefault="00071CF7" w:rsidP="004C2322">
            <w:pPr>
              <w:rPr>
                <w:rFonts w:ascii="Corbel" w:hAnsi="Corbel"/>
                <w:i/>
                <w:iCs/>
              </w:rPr>
            </w:pPr>
            <w:r>
              <w:rPr>
                <w:rFonts w:ascii="Corbel" w:hAnsi="Corbel"/>
              </w:rPr>
              <w:t>Ask to those working in a university, PhD student &amp; UK</w:t>
            </w:r>
          </w:p>
        </w:tc>
        <w:tc>
          <w:tcPr>
            <w:tcW w:w="1703" w:type="dxa"/>
          </w:tcPr>
          <w:p w14:paraId="730D4295" w14:textId="77777777" w:rsidR="00071CF7" w:rsidRPr="007A5EA9" w:rsidRDefault="00071CF7" w:rsidP="004C2322">
            <w:pPr>
              <w:rPr>
                <w:rFonts w:ascii="Corbel" w:hAnsi="Corbel"/>
              </w:rPr>
            </w:pPr>
          </w:p>
        </w:tc>
      </w:tr>
      <w:tr w:rsidR="00071CF7" w:rsidRPr="007A5EA9" w14:paraId="6F24C1D6" w14:textId="77777777" w:rsidTr="00FF59C5">
        <w:trPr>
          <w:gridAfter w:val="1"/>
          <w:wAfter w:w="236" w:type="dxa"/>
        </w:trPr>
        <w:tc>
          <w:tcPr>
            <w:tcW w:w="2640" w:type="dxa"/>
          </w:tcPr>
          <w:p w14:paraId="08865679" w14:textId="77777777" w:rsidR="00071CF7" w:rsidRDefault="00071CF7" w:rsidP="004C2322">
            <w:pPr>
              <w:pStyle w:val="ListParagraph"/>
              <w:numPr>
                <w:ilvl w:val="0"/>
                <w:numId w:val="1"/>
              </w:numPr>
              <w:rPr>
                <w:rStyle w:val="CommentReference"/>
              </w:rPr>
            </w:pPr>
          </w:p>
        </w:tc>
        <w:tc>
          <w:tcPr>
            <w:tcW w:w="4443" w:type="dxa"/>
          </w:tcPr>
          <w:p w14:paraId="24B00978" w14:textId="04D39DD5" w:rsidR="00071CF7" w:rsidRDefault="00071CF7" w:rsidP="004C2322">
            <w:pPr>
              <w:rPr>
                <w:rFonts w:ascii="Corbel" w:hAnsi="Corbel"/>
                <w:bCs/>
              </w:rPr>
            </w:pPr>
            <w:r>
              <w:rPr>
                <w:rFonts w:ascii="Corbel" w:hAnsi="Corbel"/>
                <w:bCs/>
              </w:rPr>
              <w:t>What is the name of the institution you are currently working in?</w:t>
            </w:r>
          </w:p>
        </w:tc>
        <w:tc>
          <w:tcPr>
            <w:tcW w:w="1984" w:type="dxa"/>
          </w:tcPr>
          <w:p w14:paraId="51B64332" w14:textId="77777777" w:rsidR="00071CF7" w:rsidRDefault="00071CF7" w:rsidP="004C2322">
            <w:pPr>
              <w:rPr>
                <w:rFonts w:ascii="Corbel" w:hAnsi="Corbel"/>
              </w:rPr>
            </w:pPr>
            <w:r>
              <w:rPr>
                <w:rFonts w:ascii="Corbel" w:hAnsi="Corbel"/>
              </w:rPr>
              <w:t>Open question</w:t>
            </w:r>
          </w:p>
          <w:p w14:paraId="2A60530E" w14:textId="77777777" w:rsidR="00071CF7" w:rsidRDefault="00071CF7" w:rsidP="004C2322">
            <w:pPr>
              <w:rPr>
                <w:rFonts w:ascii="Corbel" w:hAnsi="Corbel"/>
              </w:rPr>
            </w:pPr>
          </w:p>
          <w:p w14:paraId="10680C33" w14:textId="12065B57" w:rsidR="00071CF7" w:rsidRDefault="00071CF7" w:rsidP="004C2322">
            <w:pPr>
              <w:rPr>
                <w:rFonts w:ascii="Corbel" w:hAnsi="Corbel"/>
              </w:rPr>
            </w:pPr>
            <w:r>
              <w:rPr>
                <w:rFonts w:ascii="Corbel" w:hAnsi="Corbel"/>
              </w:rPr>
              <w:t>Same page as above</w:t>
            </w:r>
          </w:p>
        </w:tc>
        <w:tc>
          <w:tcPr>
            <w:tcW w:w="1560" w:type="dxa"/>
          </w:tcPr>
          <w:p w14:paraId="02A8BE92" w14:textId="1B9D0670" w:rsidR="00071CF7" w:rsidRDefault="00071CF7" w:rsidP="004C2322">
            <w:pPr>
              <w:rPr>
                <w:rFonts w:ascii="Corbel" w:hAnsi="Corbel"/>
              </w:rPr>
            </w:pPr>
            <w:r>
              <w:rPr>
                <w:rFonts w:ascii="Corbel" w:hAnsi="Corbel"/>
              </w:rPr>
              <w:t>N</w:t>
            </w:r>
          </w:p>
        </w:tc>
        <w:tc>
          <w:tcPr>
            <w:tcW w:w="2788" w:type="dxa"/>
          </w:tcPr>
          <w:p w14:paraId="07B5F140" w14:textId="2E992A3B" w:rsidR="00071CF7" w:rsidRPr="00C605C7" w:rsidRDefault="00071CF7" w:rsidP="004C2322">
            <w:pPr>
              <w:rPr>
                <w:rFonts w:ascii="Corbel" w:hAnsi="Corbel"/>
                <w:i/>
                <w:iCs/>
              </w:rPr>
            </w:pPr>
            <w:r>
              <w:rPr>
                <w:rFonts w:ascii="Corbel" w:hAnsi="Corbel"/>
              </w:rPr>
              <w:t>Ask to non-UK respondents working at university / PhD students</w:t>
            </w:r>
          </w:p>
        </w:tc>
        <w:tc>
          <w:tcPr>
            <w:tcW w:w="1703" w:type="dxa"/>
          </w:tcPr>
          <w:p w14:paraId="69F4CB36" w14:textId="77777777" w:rsidR="00071CF7" w:rsidRPr="007A5EA9" w:rsidRDefault="00071CF7" w:rsidP="004C2322">
            <w:pPr>
              <w:rPr>
                <w:rFonts w:ascii="Corbel" w:hAnsi="Corbel"/>
              </w:rPr>
            </w:pPr>
          </w:p>
        </w:tc>
      </w:tr>
      <w:tr w:rsidR="004C2322" w:rsidRPr="007A5EA9" w14:paraId="6939324B" w14:textId="77777777" w:rsidTr="00FF59C5">
        <w:trPr>
          <w:gridAfter w:val="1"/>
          <w:wAfter w:w="236" w:type="dxa"/>
        </w:trPr>
        <w:tc>
          <w:tcPr>
            <w:tcW w:w="15118" w:type="dxa"/>
            <w:gridSpan w:val="6"/>
          </w:tcPr>
          <w:p w14:paraId="3495E95E" w14:textId="2AF00716" w:rsidR="004C2322" w:rsidRPr="007A5EA9" w:rsidRDefault="004C2322" w:rsidP="004C2322">
            <w:pPr>
              <w:pStyle w:val="Heading1"/>
              <w:outlineLvl w:val="0"/>
            </w:pPr>
            <w:r w:rsidRPr="007A5EA9">
              <w:lastRenderedPageBreak/>
              <w:t>Thank you</w:t>
            </w:r>
          </w:p>
        </w:tc>
      </w:tr>
      <w:tr w:rsidR="00071CF7" w:rsidRPr="007A5EA9" w14:paraId="696778EC" w14:textId="77777777" w:rsidTr="00FF59C5">
        <w:trPr>
          <w:gridAfter w:val="1"/>
          <w:wAfter w:w="236" w:type="dxa"/>
        </w:trPr>
        <w:tc>
          <w:tcPr>
            <w:tcW w:w="2640" w:type="dxa"/>
          </w:tcPr>
          <w:p w14:paraId="524B52FE" w14:textId="77777777" w:rsidR="00071CF7" w:rsidRPr="007A5EA9" w:rsidRDefault="00071CF7" w:rsidP="004C2322">
            <w:pPr>
              <w:pStyle w:val="ListParagraph"/>
              <w:numPr>
                <w:ilvl w:val="0"/>
                <w:numId w:val="1"/>
              </w:numPr>
              <w:rPr>
                <w:rFonts w:ascii="Corbel" w:hAnsi="Corbel"/>
              </w:rPr>
            </w:pPr>
          </w:p>
        </w:tc>
        <w:tc>
          <w:tcPr>
            <w:tcW w:w="4443" w:type="dxa"/>
          </w:tcPr>
          <w:p w14:paraId="2EBBBBC2" w14:textId="1BD53DAA" w:rsidR="00071CF7" w:rsidRPr="007A5EA9" w:rsidRDefault="00071CF7" w:rsidP="004C2322">
            <w:pPr>
              <w:rPr>
                <w:rFonts w:ascii="Corbel" w:hAnsi="Corbel"/>
                <w:b/>
              </w:rPr>
            </w:pPr>
            <w:r w:rsidRPr="007A5EA9">
              <w:rPr>
                <w:rFonts w:ascii="Corbel" w:eastAsia="Times New Roman" w:hAnsi="Corbel" w:cs="Helvetica"/>
              </w:rPr>
              <w:t xml:space="preserve">Thank you for taking part in the survey. Are there any more comments you’d like to share with us about </w:t>
            </w:r>
            <w:r>
              <w:rPr>
                <w:rFonts w:ascii="Corbel" w:eastAsia="Times New Roman" w:hAnsi="Corbel" w:cs="Helvetica"/>
              </w:rPr>
              <w:t>research culture</w:t>
            </w:r>
            <w:r w:rsidRPr="007A5EA9">
              <w:rPr>
                <w:rFonts w:ascii="Corbel" w:eastAsia="Times New Roman" w:hAnsi="Corbel" w:cs="Helvetica"/>
              </w:rPr>
              <w:t>?</w:t>
            </w:r>
          </w:p>
        </w:tc>
        <w:tc>
          <w:tcPr>
            <w:tcW w:w="1984" w:type="dxa"/>
          </w:tcPr>
          <w:p w14:paraId="731EC103" w14:textId="6FFA2C9B" w:rsidR="00071CF7" w:rsidRPr="007A5EA9" w:rsidRDefault="00071CF7" w:rsidP="004C2322">
            <w:pPr>
              <w:rPr>
                <w:rFonts w:ascii="Corbel" w:hAnsi="Corbel"/>
              </w:rPr>
            </w:pPr>
            <w:r w:rsidRPr="007A5EA9">
              <w:rPr>
                <w:rFonts w:ascii="Corbel" w:hAnsi="Corbel"/>
              </w:rPr>
              <w:t>Open</w:t>
            </w:r>
          </w:p>
        </w:tc>
        <w:tc>
          <w:tcPr>
            <w:tcW w:w="1560" w:type="dxa"/>
          </w:tcPr>
          <w:p w14:paraId="7DDF917D" w14:textId="6B8E299F" w:rsidR="00071CF7" w:rsidRPr="007A5EA9" w:rsidRDefault="00071CF7" w:rsidP="004C2322">
            <w:pPr>
              <w:rPr>
                <w:rFonts w:ascii="Corbel" w:hAnsi="Corbel"/>
              </w:rPr>
            </w:pPr>
            <w:r w:rsidRPr="007A5EA9">
              <w:rPr>
                <w:rFonts w:ascii="Corbel" w:hAnsi="Corbel"/>
              </w:rPr>
              <w:t>N</w:t>
            </w:r>
          </w:p>
        </w:tc>
        <w:tc>
          <w:tcPr>
            <w:tcW w:w="2788" w:type="dxa"/>
          </w:tcPr>
          <w:p w14:paraId="3B42B4F5" w14:textId="691B6886" w:rsidR="00071CF7" w:rsidRPr="007A5EA9" w:rsidRDefault="00071CF7" w:rsidP="004C2322">
            <w:pPr>
              <w:rPr>
                <w:rFonts w:ascii="Corbel" w:hAnsi="Corbel"/>
              </w:rPr>
            </w:pPr>
            <w:r w:rsidRPr="007A5EA9">
              <w:rPr>
                <w:rFonts w:ascii="Corbel" w:hAnsi="Corbel"/>
              </w:rPr>
              <w:t>N</w:t>
            </w:r>
          </w:p>
        </w:tc>
        <w:tc>
          <w:tcPr>
            <w:tcW w:w="1703" w:type="dxa"/>
          </w:tcPr>
          <w:p w14:paraId="0924F213" w14:textId="77777777" w:rsidR="00071CF7" w:rsidRPr="007A5EA9" w:rsidRDefault="00071CF7" w:rsidP="004C2322">
            <w:pPr>
              <w:rPr>
                <w:rFonts w:ascii="Corbel" w:hAnsi="Corbel"/>
              </w:rPr>
            </w:pPr>
          </w:p>
        </w:tc>
      </w:tr>
      <w:tr w:rsidR="00071CF7" w:rsidRPr="007A5EA9" w14:paraId="363BA9BE" w14:textId="77777777" w:rsidTr="00FF59C5">
        <w:trPr>
          <w:gridAfter w:val="1"/>
          <w:wAfter w:w="236" w:type="dxa"/>
        </w:trPr>
        <w:tc>
          <w:tcPr>
            <w:tcW w:w="2640" w:type="dxa"/>
          </w:tcPr>
          <w:p w14:paraId="4F08E234" w14:textId="77777777" w:rsidR="00071CF7" w:rsidRPr="007A5EA9" w:rsidRDefault="00071CF7" w:rsidP="004C2322">
            <w:pPr>
              <w:pStyle w:val="ListParagraph"/>
              <w:numPr>
                <w:ilvl w:val="0"/>
                <w:numId w:val="1"/>
              </w:numPr>
              <w:rPr>
                <w:rFonts w:ascii="Corbel" w:hAnsi="Corbel"/>
              </w:rPr>
            </w:pPr>
          </w:p>
        </w:tc>
        <w:tc>
          <w:tcPr>
            <w:tcW w:w="4443" w:type="dxa"/>
          </w:tcPr>
          <w:p w14:paraId="6036E4C8" w14:textId="72F64CBA" w:rsidR="00071CF7" w:rsidRPr="007A5EA9" w:rsidRDefault="00071CF7" w:rsidP="004C2322">
            <w:pPr>
              <w:rPr>
                <w:rFonts w:ascii="Corbel" w:hAnsi="Corbel"/>
              </w:rPr>
            </w:pPr>
            <w:r w:rsidRPr="007A5EA9">
              <w:rPr>
                <w:rFonts w:ascii="Corbel" w:hAnsi="Corbel"/>
              </w:rPr>
              <w:t>Would you like to be entered into a prize draw for a chance to win £</w:t>
            </w:r>
            <w:r>
              <w:rPr>
                <w:rFonts w:ascii="Corbel" w:hAnsi="Corbel"/>
              </w:rPr>
              <w:t>350</w:t>
            </w:r>
            <w:r w:rsidRPr="007A5EA9">
              <w:rPr>
                <w:rFonts w:ascii="Corbel" w:hAnsi="Corbel"/>
              </w:rPr>
              <w:t xml:space="preserve">? </w:t>
            </w:r>
            <w:r w:rsidRPr="007A5EA9">
              <w:rPr>
                <w:rFonts w:ascii="Corbel" w:hAnsi="Corbel"/>
                <w:i/>
              </w:rPr>
              <w:t xml:space="preserve">You can find prize draw terms and conditions </w:t>
            </w:r>
            <w:hyperlink r:id="rId16" w:history="1">
              <w:r w:rsidRPr="007A5EA9">
                <w:rPr>
                  <w:rStyle w:val="Hyperlink"/>
                  <w:rFonts w:ascii="Corbel" w:hAnsi="Corbel"/>
                  <w:i/>
                </w:rPr>
                <w:t>here</w:t>
              </w:r>
            </w:hyperlink>
            <w:r w:rsidRPr="007A5EA9">
              <w:rPr>
                <w:rFonts w:ascii="Corbel" w:hAnsi="Corbel"/>
                <w:i/>
              </w:rPr>
              <w:t>.</w:t>
            </w:r>
            <w:r w:rsidRPr="007A5EA9">
              <w:rPr>
                <w:rFonts w:ascii="Corbel" w:hAnsi="Corbel"/>
              </w:rPr>
              <w:t xml:space="preserve"> </w:t>
            </w:r>
            <w:r w:rsidRPr="007A5EA9">
              <w:rPr>
                <w:rFonts w:ascii="Corbel" w:hAnsi="Corbel" w:cs="Corbel"/>
                <w:i/>
                <w:szCs w:val="24"/>
              </w:rPr>
              <w:t>Shift Learning will be administering the incentive and a winner will be contacted within 4 weeks of the survey closing date.</w:t>
            </w:r>
          </w:p>
          <w:p w14:paraId="6456E438" w14:textId="77777777" w:rsidR="00071CF7" w:rsidRPr="007A5EA9" w:rsidRDefault="00071CF7" w:rsidP="004C2322">
            <w:pPr>
              <w:pStyle w:val="ListParagraph"/>
              <w:numPr>
                <w:ilvl w:val="0"/>
                <w:numId w:val="2"/>
              </w:numPr>
              <w:rPr>
                <w:rFonts w:ascii="Corbel" w:hAnsi="Corbel"/>
                <w:b/>
              </w:rPr>
            </w:pPr>
            <w:r w:rsidRPr="007A5EA9">
              <w:rPr>
                <w:rFonts w:ascii="Corbel" w:hAnsi="Corbel"/>
              </w:rPr>
              <w:t>Yes</w:t>
            </w:r>
          </w:p>
          <w:p w14:paraId="3A359A54" w14:textId="747E2CB4" w:rsidR="00071CF7" w:rsidRPr="007A5EA9" w:rsidRDefault="00071CF7" w:rsidP="004C2322">
            <w:pPr>
              <w:pStyle w:val="ListParagraph"/>
              <w:numPr>
                <w:ilvl w:val="0"/>
                <w:numId w:val="2"/>
              </w:numPr>
              <w:rPr>
                <w:rFonts w:ascii="Corbel" w:hAnsi="Corbel"/>
                <w:b/>
              </w:rPr>
            </w:pPr>
            <w:r w:rsidRPr="007A5EA9">
              <w:rPr>
                <w:rFonts w:ascii="Corbel" w:hAnsi="Corbel"/>
              </w:rPr>
              <w:t>No</w:t>
            </w:r>
          </w:p>
        </w:tc>
        <w:tc>
          <w:tcPr>
            <w:tcW w:w="1984" w:type="dxa"/>
          </w:tcPr>
          <w:p w14:paraId="025C341B" w14:textId="77777777" w:rsidR="00071CF7" w:rsidRDefault="00071CF7" w:rsidP="004C2322">
            <w:pPr>
              <w:rPr>
                <w:rFonts w:ascii="Corbel" w:hAnsi="Corbel"/>
              </w:rPr>
            </w:pPr>
            <w:r w:rsidRPr="007A5EA9">
              <w:rPr>
                <w:rFonts w:ascii="Corbel" w:hAnsi="Corbel"/>
              </w:rPr>
              <w:t>Single choice</w:t>
            </w:r>
          </w:p>
          <w:p w14:paraId="26838B5C" w14:textId="77777777" w:rsidR="00071CF7" w:rsidRDefault="00071CF7" w:rsidP="004C2322">
            <w:pPr>
              <w:rPr>
                <w:rFonts w:ascii="Corbel" w:hAnsi="Corbel"/>
              </w:rPr>
            </w:pPr>
          </w:p>
          <w:p w14:paraId="356E522C" w14:textId="2CD14128" w:rsidR="00071CF7" w:rsidRPr="007A5EA9" w:rsidRDefault="00071CF7" w:rsidP="004C2322">
            <w:pPr>
              <w:rPr>
                <w:rFonts w:ascii="Corbel" w:hAnsi="Corbel"/>
              </w:rPr>
            </w:pPr>
            <w:r>
              <w:rPr>
                <w:rFonts w:ascii="Corbel" w:hAnsi="Corbel"/>
              </w:rPr>
              <w:t>Same page as above</w:t>
            </w:r>
          </w:p>
        </w:tc>
        <w:tc>
          <w:tcPr>
            <w:tcW w:w="1560" w:type="dxa"/>
          </w:tcPr>
          <w:p w14:paraId="645341AA" w14:textId="3C1CE4F3" w:rsidR="00071CF7" w:rsidRPr="007A5EA9" w:rsidRDefault="00071CF7" w:rsidP="004C2322">
            <w:pPr>
              <w:rPr>
                <w:rFonts w:ascii="Corbel" w:hAnsi="Corbel"/>
              </w:rPr>
            </w:pPr>
            <w:r w:rsidRPr="007A5EA9">
              <w:rPr>
                <w:rFonts w:ascii="Corbel" w:hAnsi="Corbel"/>
              </w:rPr>
              <w:t>N</w:t>
            </w:r>
          </w:p>
        </w:tc>
        <w:tc>
          <w:tcPr>
            <w:tcW w:w="2788" w:type="dxa"/>
          </w:tcPr>
          <w:p w14:paraId="693A9003" w14:textId="592542B3" w:rsidR="00071CF7" w:rsidRPr="007A5EA9" w:rsidRDefault="00071CF7" w:rsidP="004C2322">
            <w:pPr>
              <w:rPr>
                <w:rFonts w:ascii="Corbel" w:hAnsi="Corbel"/>
              </w:rPr>
            </w:pPr>
            <w:r w:rsidRPr="007A5EA9">
              <w:rPr>
                <w:rFonts w:ascii="Corbel" w:hAnsi="Corbel"/>
              </w:rPr>
              <w:t>N</w:t>
            </w:r>
          </w:p>
        </w:tc>
        <w:tc>
          <w:tcPr>
            <w:tcW w:w="1703" w:type="dxa"/>
          </w:tcPr>
          <w:p w14:paraId="06B3AE8A" w14:textId="5412F698" w:rsidR="00071CF7" w:rsidRPr="007A5EA9" w:rsidRDefault="00071CF7" w:rsidP="004C2322">
            <w:pPr>
              <w:rPr>
                <w:rFonts w:ascii="Corbel" w:hAnsi="Corbel"/>
              </w:rPr>
            </w:pPr>
          </w:p>
        </w:tc>
      </w:tr>
      <w:tr w:rsidR="00071CF7" w:rsidRPr="007A5EA9" w14:paraId="3298A675" w14:textId="77777777" w:rsidTr="00FF59C5">
        <w:trPr>
          <w:gridAfter w:val="1"/>
          <w:wAfter w:w="236" w:type="dxa"/>
        </w:trPr>
        <w:tc>
          <w:tcPr>
            <w:tcW w:w="2640" w:type="dxa"/>
          </w:tcPr>
          <w:p w14:paraId="290F21CF" w14:textId="77777777" w:rsidR="00071CF7" w:rsidRPr="007A5EA9" w:rsidRDefault="00071CF7" w:rsidP="004C2322">
            <w:pPr>
              <w:pStyle w:val="ListParagraph"/>
              <w:numPr>
                <w:ilvl w:val="0"/>
                <w:numId w:val="1"/>
              </w:numPr>
              <w:rPr>
                <w:rFonts w:ascii="Corbel" w:hAnsi="Corbel"/>
              </w:rPr>
            </w:pPr>
          </w:p>
        </w:tc>
        <w:tc>
          <w:tcPr>
            <w:tcW w:w="4443" w:type="dxa"/>
          </w:tcPr>
          <w:p w14:paraId="3A9A0969" w14:textId="5E2C285F" w:rsidR="00071CF7" w:rsidRPr="007A5EA9" w:rsidRDefault="00071CF7" w:rsidP="004C2322">
            <w:pPr>
              <w:rPr>
                <w:rFonts w:ascii="Corbel" w:hAnsi="Corbel"/>
                <w:i/>
              </w:rPr>
            </w:pPr>
            <w:r w:rsidRPr="007A5EA9">
              <w:rPr>
                <w:rFonts w:ascii="Corbel" w:hAnsi="Corbel"/>
              </w:rPr>
              <w:t xml:space="preserve">Shift Learning carry out paid research in </w:t>
            </w:r>
            <w:r>
              <w:rPr>
                <w:rFonts w:ascii="Corbel" w:hAnsi="Corbel"/>
              </w:rPr>
              <w:t>this</w:t>
            </w:r>
            <w:r w:rsidRPr="007A5EA9">
              <w:rPr>
                <w:rFonts w:ascii="Corbel" w:hAnsi="Corbel"/>
              </w:rPr>
              <w:t xml:space="preserve"> sector throughout the year. Would you be happy to be contacted about relevant future research opportunities? </w:t>
            </w:r>
            <w:r w:rsidRPr="007A5EA9">
              <w:rPr>
                <w:rFonts w:ascii="Corbel" w:hAnsi="Corbel"/>
                <w:i/>
              </w:rPr>
              <w:t>Please note that by ticking yes, you are agreeing for Shift Learning to use the information provided in this survey to contact you for future research. If you do not wish to join our research list, please move on</w:t>
            </w:r>
            <w:r>
              <w:rPr>
                <w:rFonts w:ascii="Corbel" w:hAnsi="Corbel"/>
                <w:i/>
              </w:rPr>
              <w:t xml:space="preserve"> </w:t>
            </w:r>
            <w:r w:rsidRPr="007A5EA9">
              <w:rPr>
                <w:rFonts w:ascii="Corbel" w:hAnsi="Corbel"/>
                <w:i/>
              </w:rPr>
              <w:t>to the next question.</w:t>
            </w:r>
          </w:p>
          <w:p w14:paraId="4267D3F1" w14:textId="5CE4ABD1" w:rsidR="00071CF7" w:rsidRPr="007A5EA9" w:rsidRDefault="00071CF7" w:rsidP="004C2322">
            <w:pPr>
              <w:pStyle w:val="ListParagraph"/>
              <w:numPr>
                <w:ilvl w:val="0"/>
                <w:numId w:val="4"/>
              </w:numPr>
              <w:rPr>
                <w:rFonts w:ascii="Corbel" w:hAnsi="Corbel"/>
              </w:rPr>
            </w:pPr>
            <w:r w:rsidRPr="007A5EA9">
              <w:rPr>
                <w:rFonts w:ascii="Corbel" w:hAnsi="Corbel"/>
              </w:rPr>
              <w:t>Yes, I would like to join the Shift Learning research list</w:t>
            </w:r>
          </w:p>
          <w:p w14:paraId="4490DCA3" w14:textId="534957E8" w:rsidR="00071CF7" w:rsidRPr="007A5EA9" w:rsidRDefault="00071CF7" w:rsidP="004C2322">
            <w:pPr>
              <w:ind w:left="360"/>
              <w:rPr>
                <w:rFonts w:ascii="Corbel" w:hAnsi="Corbel"/>
              </w:rPr>
            </w:pPr>
          </w:p>
        </w:tc>
        <w:tc>
          <w:tcPr>
            <w:tcW w:w="1984" w:type="dxa"/>
          </w:tcPr>
          <w:p w14:paraId="65785B48" w14:textId="77777777" w:rsidR="00071CF7" w:rsidRDefault="00071CF7" w:rsidP="004C2322">
            <w:pPr>
              <w:rPr>
                <w:rFonts w:ascii="Corbel" w:hAnsi="Corbel"/>
              </w:rPr>
            </w:pPr>
            <w:r w:rsidRPr="007A5EA9">
              <w:rPr>
                <w:rFonts w:ascii="Corbel" w:hAnsi="Corbel"/>
              </w:rPr>
              <w:t>Single choice</w:t>
            </w:r>
          </w:p>
          <w:p w14:paraId="643BC92E" w14:textId="77777777" w:rsidR="00071CF7" w:rsidRDefault="00071CF7" w:rsidP="004C2322">
            <w:pPr>
              <w:rPr>
                <w:rFonts w:ascii="Corbel" w:hAnsi="Corbel"/>
              </w:rPr>
            </w:pPr>
          </w:p>
          <w:p w14:paraId="046D3C46" w14:textId="682AA04A" w:rsidR="00071CF7" w:rsidRPr="007A5EA9" w:rsidRDefault="00071CF7" w:rsidP="004C2322">
            <w:pPr>
              <w:rPr>
                <w:rFonts w:ascii="Corbel" w:hAnsi="Corbel"/>
              </w:rPr>
            </w:pPr>
            <w:r>
              <w:rPr>
                <w:rFonts w:ascii="Corbel" w:hAnsi="Corbel"/>
              </w:rPr>
              <w:t>Same page as above</w:t>
            </w:r>
          </w:p>
        </w:tc>
        <w:tc>
          <w:tcPr>
            <w:tcW w:w="1560" w:type="dxa"/>
          </w:tcPr>
          <w:p w14:paraId="6DAE01D9" w14:textId="5CF7EF76" w:rsidR="00071CF7" w:rsidRPr="007A5EA9" w:rsidRDefault="00071CF7" w:rsidP="004C2322">
            <w:pPr>
              <w:rPr>
                <w:rFonts w:ascii="Corbel" w:hAnsi="Corbel"/>
              </w:rPr>
            </w:pPr>
            <w:r w:rsidRPr="007A5EA9">
              <w:rPr>
                <w:rFonts w:ascii="Corbel" w:hAnsi="Corbel"/>
              </w:rPr>
              <w:t>N</w:t>
            </w:r>
          </w:p>
        </w:tc>
        <w:tc>
          <w:tcPr>
            <w:tcW w:w="2788" w:type="dxa"/>
          </w:tcPr>
          <w:p w14:paraId="0E66B3D1" w14:textId="51CA3144" w:rsidR="00071CF7" w:rsidRPr="007A5EA9" w:rsidRDefault="00071CF7" w:rsidP="004C2322">
            <w:pPr>
              <w:rPr>
                <w:rFonts w:ascii="Corbel" w:hAnsi="Corbel"/>
              </w:rPr>
            </w:pPr>
            <w:r w:rsidRPr="007A5EA9">
              <w:rPr>
                <w:rFonts w:ascii="Corbel" w:hAnsi="Corbel"/>
              </w:rPr>
              <w:t>N</w:t>
            </w:r>
          </w:p>
        </w:tc>
        <w:tc>
          <w:tcPr>
            <w:tcW w:w="1703" w:type="dxa"/>
          </w:tcPr>
          <w:p w14:paraId="150D1984" w14:textId="2D3DA4D8" w:rsidR="00071CF7" w:rsidRPr="007A5EA9" w:rsidRDefault="00071CF7" w:rsidP="004C2322">
            <w:pPr>
              <w:rPr>
                <w:rFonts w:ascii="Corbel" w:hAnsi="Corbel"/>
              </w:rPr>
            </w:pPr>
          </w:p>
        </w:tc>
      </w:tr>
      <w:tr w:rsidR="00071CF7" w:rsidRPr="007A5EA9" w14:paraId="15118D92" w14:textId="77777777" w:rsidTr="00FF59C5">
        <w:trPr>
          <w:gridAfter w:val="1"/>
          <w:wAfter w:w="236" w:type="dxa"/>
        </w:trPr>
        <w:tc>
          <w:tcPr>
            <w:tcW w:w="2640" w:type="dxa"/>
          </w:tcPr>
          <w:p w14:paraId="5780E2B7" w14:textId="77777777" w:rsidR="00071CF7" w:rsidRPr="007A5EA9" w:rsidRDefault="00071CF7" w:rsidP="004C2322">
            <w:pPr>
              <w:pStyle w:val="ListParagraph"/>
              <w:numPr>
                <w:ilvl w:val="0"/>
                <w:numId w:val="1"/>
              </w:numPr>
              <w:rPr>
                <w:rFonts w:ascii="Corbel" w:hAnsi="Corbel"/>
              </w:rPr>
            </w:pPr>
          </w:p>
        </w:tc>
        <w:tc>
          <w:tcPr>
            <w:tcW w:w="4443" w:type="dxa"/>
          </w:tcPr>
          <w:p w14:paraId="056CD254" w14:textId="77777777" w:rsidR="00071CF7" w:rsidRPr="007A5EA9" w:rsidRDefault="00071CF7" w:rsidP="004C2322">
            <w:pPr>
              <w:rPr>
                <w:rFonts w:ascii="Corbel" w:hAnsi="Corbel" w:cs="Corbel"/>
                <w:szCs w:val="24"/>
              </w:rPr>
            </w:pPr>
            <w:r w:rsidRPr="007A5EA9">
              <w:rPr>
                <w:rFonts w:ascii="Corbel" w:hAnsi="Corbel" w:cs="Corbel"/>
                <w:szCs w:val="24"/>
              </w:rPr>
              <w:t xml:space="preserve">Please fill in your contact details below. </w:t>
            </w:r>
          </w:p>
          <w:p w14:paraId="7BA4E997" w14:textId="77777777" w:rsidR="00071CF7" w:rsidRPr="007A5EA9" w:rsidRDefault="00071CF7" w:rsidP="004C2322">
            <w:pPr>
              <w:rPr>
                <w:rFonts w:ascii="Corbel" w:hAnsi="Corbel" w:cs="Corbel"/>
                <w:szCs w:val="24"/>
              </w:rPr>
            </w:pPr>
          </w:p>
          <w:p w14:paraId="7D4727FB" w14:textId="2A85D19B" w:rsidR="00071CF7" w:rsidRPr="007A5EA9" w:rsidRDefault="00071CF7" w:rsidP="004C2322">
            <w:pPr>
              <w:rPr>
                <w:rFonts w:ascii="Corbel" w:hAnsi="Corbel"/>
              </w:rPr>
            </w:pPr>
            <w:r>
              <w:rPr>
                <w:rFonts w:ascii="Corbel" w:hAnsi="Corbel" w:cs="Corbel"/>
                <w:i/>
                <w:szCs w:val="24"/>
              </w:rPr>
              <w:lastRenderedPageBreak/>
              <w:t>P</w:t>
            </w:r>
            <w:r w:rsidRPr="00D96D1D">
              <w:rPr>
                <w:rFonts w:ascii="Corbel" w:hAnsi="Corbel" w:cs="Corbel"/>
                <w:i/>
                <w:szCs w:val="24"/>
              </w:rPr>
              <w:t>lease note, we only ask you to provide details you are comfortable with sharing. These fields are not compulsory.</w:t>
            </w:r>
            <w:r>
              <w:rPr>
                <w:rFonts w:ascii="Corbel" w:hAnsi="Corbel" w:cs="Corbel"/>
                <w:i/>
                <w:szCs w:val="24"/>
              </w:rPr>
              <w:t xml:space="preserve"> </w:t>
            </w:r>
            <w:r w:rsidRPr="007A5EA9">
              <w:rPr>
                <w:rFonts w:ascii="Corbel" w:hAnsi="Corbel" w:cs="Corbel"/>
                <w:i/>
                <w:szCs w:val="24"/>
              </w:rPr>
              <w:t xml:space="preserve">Note that Shift Learning adheres to the </w:t>
            </w:r>
            <w:hyperlink r:id="rId17" w:history="1">
              <w:r w:rsidRPr="007A5EA9">
                <w:rPr>
                  <w:rStyle w:val="Hyperlink"/>
                  <w:rFonts w:ascii="Corbel" w:hAnsi="Corbel" w:cs="Corbel"/>
                  <w:i/>
                  <w:szCs w:val="24"/>
                </w:rPr>
                <w:t>Market Research Society Code of Conduct</w:t>
              </w:r>
            </w:hyperlink>
            <w:r w:rsidRPr="007A5EA9">
              <w:rPr>
                <w:rFonts w:ascii="Corbel" w:hAnsi="Corbel" w:cs="Corbel"/>
                <w:i/>
                <w:szCs w:val="24"/>
              </w:rPr>
              <w:t xml:space="preserve"> and you will not be contacted for sales or marketing purposes. Please be assured that your survey responses will not be directly linked to your contact details in our analysis. For more information, please read our </w:t>
            </w:r>
            <w:hyperlink r:id="rId18" w:history="1">
              <w:r w:rsidRPr="007A5EA9">
                <w:rPr>
                  <w:rStyle w:val="Hyperlink"/>
                  <w:rFonts w:ascii="Corbel" w:hAnsi="Corbel" w:cs="Corbel"/>
                  <w:i/>
                  <w:szCs w:val="24"/>
                </w:rPr>
                <w:t>privacy policy</w:t>
              </w:r>
            </w:hyperlink>
            <w:r w:rsidRPr="007A5EA9">
              <w:rPr>
                <w:rFonts w:ascii="Corbel" w:hAnsi="Corbel" w:cs="Corbel"/>
                <w:i/>
                <w:szCs w:val="24"/>
              </w:rPr>
              <w:t xml:space="preserve">. </w:t>
            </w:r>
          </w:p>
        </w:tc>
        <w:tc>
          <w:tcPr>
            <w:tcW w:w="1984" w:type="dxa"/>
          </w:tcPr>
          <w:p w14:paraId="3A114B0A" w14:textId="77777777" w:rsidR="00071CF7" w:rsidRPr="007A5EA9" w:rsidRDefault="00071CF7" w:rsidP="004C2322">
            <w:pPr>
              <w:pStyle w:val="ListParagraph"/>
              <w:numPr>
                <w:ilvl w:val="0"/>
                <w:numId w:val="3"/>
              </w:numPr>
              <w:shd w:val="clear" w:color="auto" w:fill="FFFFFF"/>
              <w:rPr>
                <w:rFonts w:ascii="Corbel" w:hAnsi="Corbel"/>
              </w:rPr>
            </w:pPr>
            <w:r w:rsidRPr="007A5EA9">
              <w:rPr>
                <w:rFonts w:ascii="Corbel" w:hAnsi="Corbel" w:cs="Corbel"/>
                <w:szCs w:val="24"/>
              </w:rPr>
              <w:lastRenderedPageBreak/>
              <w:t>Name</w:t>
            </w:r>
          </w:p>
          <w:p w14:paraId="460E2BAD" w14:textId="6BF3103C" w:rsidR="00071CF7" w:rsidRPr="009A5A59" w:rsidRDefault="00071CF7" w:rsidP="004C2322">
            <w:pPr>
              <w:pStyle w:val="ListParagraph"/>
              <w:numPr>
                <w:ilvl w:val="0"/>
                <w:numId w:val="3"/>
              </w:numPr>
              <w:shd w:val="clear" w:color="auto" w:fill="FFFFFF"/>
              <w:rPr>
                <w:rFonts w:ascii="Corbel" w:hAnsi="Corbel"/>
              </w:rPr>
            </w:pPr>
            <w:r w:rsidRPr="007A5EA9">
              <w:rPr>
                <w:rFonts w:ascii="Corbel" w:hAnsi="Corbel" w:cs="Corbel"/>
                <w:szCs w:val="24"/>
              </w:rPr>
              <w:lastRenderedPageBreak/>
              <w:t>Email address</w:t>
            </w:r>
          </w:p>
        </w:tc>
        <w:tc>
          <w:tcPr>
            <w:tcW w:w="1560" w:type="dxa"/>
          </w:tcPr>
          <w:p w14:paraId="28AE6FE1" w14:textId="6612405B" w:rsidR="00071CF7" w:rsidRPr="007A5EA9" w:rsidRDefault="00071CF7" w:rsidP="004C2322">
            <w:pPr>
              <w:rPr>
                <w:rFonts w:ascii="Corbel" w:hAnsi="Corbel"/>
              </w:rPr>
            </w:pPr>
            <w:r>
              <w:rPr>
                <w:rFonts w:ascii="Corbel" w:hAnsi="Corbel"/>
              </w:rPr>
              <w:lastRenderedPageBreak/>
              <w:t>N</w:t>
            </w:r>
          </w:p>
        </w:tc>
        <w:tc>
          <w:tcPr>
            <w:tcW w:w="2788" w:type="dxa"/>
          </w:tcPr>
          <w:p w14:paraId="6B8D9530" w14:textId="7D1BD33C" w:rsidR="00071CF7" w:rsidRPr="007A5EA9" w:rsidRDefault="00071CF7" w:rsidP="004C2322">
            <w:pPr>
              <w:rPr>
                <w:rFonts w:ascii="Corbel" w:hAnsi="Corbel"/>
              </w:rPr>
            </w:pPr>
            <w:r>
              <w:rPr>
                <w:rFonts w:ascii="Corbel" w:hAnsi="Corbel"/>
              </w:rPr>
              <w:t>Ask if yes to prize draw and opt in</w:t>
            </w:r>
          </w:p>
        </w:tc>
        <w:tc>
          <w:tcPr>
            <w:tcW w:w="1703" w:type="dxa"/>
          </w:tcPr>
          <w:p w14:paraId="31A1539D" w14:textId="77777777" w:rsidR="00071CF7" w:rsidRPr="007A5EA9" w:rsidRDefault="00071CF7" w:rsidP="004C2322">
            <w:pPr>
              <w:rPr>
                <w:rFonts w:ascii="Corbel" w:hAnsi="Corbel"/>
              </w:rPr>
            </w:pPr>
          </w:p>
        </w:tc>
      </w:tr>
    </w:tbl>
    <w:p w14:paraId="5F8E5868" w14:textId="7EE28B01" w:rsidR="007A5EA9" w:rsidRDefault="007A5EA9" w:rsidP="00456E91">
      <w:pPr>
        <w:pStyle w:val="Heading1"/>
        <w:rPr>
          <w:rFonts w:ascii="Corbel" w:hAnsi="Corbel"/>
          <w:b/>
        </w:rPr>
      </w:pPr>
    </w:p>
    <w:p w14:paraId="3BF06B06" w14:textId="71C64D3F" w:rsidR="00456E91" w:rsidRPr="007A5EA9" w:rsidRDefault="00456E91" w:rsidP="00456E91">
      <w:pPr>
        <w:pStyle w:val="Heading1"/>
        <w:rPr>
          <w:rFonts w:ascii="Corbel" w:hAnsi="Corbel"/>
          <w:b/>
        </w:rPr>
      </w:pPr>
      <w:r w:rsidRPr="007A5EA9">
        <w:rPr>
          <w:rFonts w:ascii="Corbel" w:hAnsi="Corbel"/>
          <w:b/>
        </w:rPr>
        <w:t>Final text</w:t>
      </w:r>
    </w:p>
    <w:p w14:paraId="114695F5" w14:textId="3B2D373D" w:rsidR="0022789E" w:rsidRDefault="00C605C7">
      <w:pPr>
        <w:rPr>
          <w:rFonts w:ascii="Corbel" w:hAnsi="Corbel"/>
        </w:rPr>
      </w:pPr>
      <w:r>
        <w:rPr>
          <w:rFonts w:ascii="Corbel" w:hAnsi="Corbel"/>
        </w:rPr>
        <w:t xml:space="preserve">Thank you for your time and feedback, it is greatly appreciated. If you have any questions about the research, please feel free to get in touch with Elsie Lauchlan at Shift Learning </w:t>
      </w:r>
      <w:hyperlink r:id="rId19" w:history="1">
        <w:r w:rsidRPr="00B13731">
          <w:rPr>
            <w:rStyle w:val="Hyperlink"/>
            <w:rFonts w:ascii="Corbel" w:hAnsi="Corbel"/>
          </w:rPr>
          <w:t>elsie.lauchlan@shift-learning.co.uk</w:t>
        </w:r>
      </w:hyperlink>
      <w:r>
        <w:rPr>
          <w:rFonts w:ascii="Corbel" w:hAnsi="Corbel"/>
        </w:rPr>
        <w:t xml:space="preserve"> or Sarah Rappaport at </w:t>
      </w:r>
      <w:proofErr w:type="spellStart"/>
      <w:r>
        <w:rPr>
          <w:rFonts w:ascii="Corbel" w:hAnsi="Corbel"/>
        </w:rPr>
        <w:t>Wellcome</w:t>
      </w:r>
      <w:proofErr w:type="spellEnd"/>
      <w:r>
        <w:rPr>
          <w:rFonts w:ascii="Corbel" w:hAnsi="Corbel"/>
        </w:rPr>
        <w:t xml:space="preserve"> </w:t>
      </w:r>
      <w:hyperlink r:id="rId20" w:history="1">
        <w:r w:rsidRPr="00B13731">
          <w:rPr>
            <w:rStyle w:val="Hyperlink"/>
            <w:rFonts w:ascii="Corbel" w:hAnsi="Corbel"/>
          </w:rPr>
          <w:t>s.rappaport@wellcome.ac.uk</w:t>
        </w:r>
      </w:hyperlink>
      <w:r>
        <w:rPr>
          <w:rFonts w:ascii="Corbel" w:hAnsi="Corbel"/>
        </w:rPr>
        <w:t xml:space="preserve">. </w:t>
      </w:r>
    </w:p>
    <w:p w14:paraId="0A4ABEA7" w14:textId="19DDA286" w:rsidR="00646A95" w:rsidRPr="00646A95" w:rsidRDefault="00646A95">
      <w:pPr>
        <w:rPr>
          <w:rFonts w:ascii="Corbel" w:hAnsi="Corbel"/>
          <w:i/>
          <w:iCs/>
        </w:rPr>
      </w:pPr>
      <w:r w:rsidRPr="00646A95">
        <w:rPr>
          <w:rFonts w:ascii="Corbel" w:hAnsi="Corbel"/>
          <w:i/>
          <w:iCs/>
        </w:rPr>
        <w:t>&lt;Only show to those who have experienced discrimination, bullying and harassment, and mental health issues (Q33a=1, Q36.a=1, Q45a-c)</w:t>
      </w:r>
    </w:p>
    <w:p w14:paraId="34DE743E" w14:textId="0D18C375" w:rsidR="00144AB2" w:rsidRDefault="00144AB2">
      <w:pPr>
        <w:rPr>
          <w:rFonts w:ascii="Corbel" w:hAnsi="Corbel"/>
        </w:rPr>
      </w:pPr>
      <w:r>
        <w:rPr>
          <w:rFonts w:ascii="Corbel" w:hAnsi="Corbel"/>
        </w:rPr>
        <w:t xml:space="preserve">We appreciate you sharing some of the difficult </w:t>
      </w:r>
      <w:r w:rsidR="006B3C97">
        <w:rPr>
          <w:rFonts w:ascii="Corbel" w:hAnsi="Corbel"/>
        </w:rPr>
        <w:t>circumstances</w:t>
      </w:r>
      <w:r>
        <w:rPr>
          <w:rFonts w:ascii="Corbel" w:hAnsi="Corbel"/>
        </w:rPr>
        <w:t xml:space="preserve"> you have experienced. </w:t>
      </w:r>
      <w:r w:rsidR="006B3C97">
        <w:rPr>
          <w:rFonts w:ascii="Corbel" w:hAnsi="Corbel"/>
        </w:rPr>
        <w:t xml:space="preserve">In addition to </w:t>
      </w:r>
      <w:r w:rsidR="006B3C97" w:rsidRPr="00F234EC">
        <w:rPr>
          <w:rFonts w:ascii="Corbel" w:hAnsi="Corbel"/>
          <w:b/>
          <w:bCs/>
        </w:rPr>
        <w:t>workplace / institutional support services</w:t>
      </w:r>
      <w:r w:rsidR="006B3C97">
        <w:rPr>
          <w:rFonts w:ascii="Corbel" w:hAnsi="Corbel"/>
        </w:rPr>
        <w:t>, t</w:t>
      </w:r>
      <w:r>
        <w:rPr>
          <w:rFonts w:ascii="Corbel" w:hAnsi="Corbel"/>
        </w:rPr>
        <w:t xml:space="preserve">here are many ways in which you can get </w:t>
      </w:r>
      <w:r w:rsidR="0054692E">
        <w:rPr>
          <w:rFonts w:ascii="Corbel" w:hAnsi="Corbel"/>
        </w:rPr>
        <w:t xml:space="preserve">advice and </w:t>
      </w:r>
      <w:r>
        <w:rPr>
          <w:rFonts w:ascii="Corbel" w:hAnsi="Corbel"/>
        </w:rPr>
        <w:t xml:space="preserve">support, to find out more you might find the following websites useful: </w:t>
      </w:r>
    </w:p>
    <w:p w14:paraId="50ACF939" w14:textId="633FF976" w:rsidR="00144AB2" w:rsidRPr="0054692E" w:rsidRDefault="0054692E" w:rsidP="00646A95">
      <w:pPr>
        <w:pStyle w:val="ListParagraph"/>
        <w:numPr>
          <w:ilvl w:val="0"/>
          <w:numId w:val="66"/>
        </w:numPr>
        <w:rPr>
          <w:rFonts w:ascii="Corbel" w:hAnsi="Corbel"/>
        </w:rPr>
      </w:pPr>
      <w:r>
        <w:t xml:space="preserve">International support for mental health issues and harassment support: </w:t>
      </w:r>
      <w:hyperlink r:id="rId21" w:history="1">
        <w:r w:rsidRPr="001A0FEB">
          <w:rPr>
            <w:rStyle w:val="Hyperlink"/>
          </w:rPr>
          <w:t>https://checkpointorg.com/global/</w:t>
        </w:r>
      </w:hyperlink>
    </w:p>
    <w:p w14:paraId="615599E9" w14:textId="5FF25432" w:rsidR="0054692E" w:rsidRPr="0054692E" w:rsidRDefault="0054692E" w:rsidP="00646A95">
      <w:pPr>
        <w:pStyle w:val="ListParagraph"/>
        <w:numPr>
          <w:ilvl w:val="0"/>
          <w:numId w:val="66"/>
        </w:numPr>
        <w:rPr>
          <w:rFonts w:ascii="Corbel" w:hAnsi="Corbel"/>
        </w:rPr>
      </w:pPr>
      <w:r>
        <w:rPr>
          <w:rFonts w:ascii="Corbel" w:hAnsi="Corbel"/>
        </w:rPr>
        <w:t xml:space="preserve">UK support for bullying and harassment: </w:t>
      </w:r>
      <w:hyperlink r:id="rId22" w:history="1">
        <w:r>
          <w:rPr>
            <w:rStyle w:val="Hyperlink"/>
          </w:rPr>
          <w:t>https://www.victimsupport.org.uk/</w:t>
        </w:r>
      </w:hyperlink>
    </w:p>
    <w:p w14:paraId="2454A728" w14:textId="14E99098" w:rsidR="00646A95" w:rsidRPr="00880A24" w:rsidRDefault="0054692E" w:rsidP="00646A95">
      <w:pPr>
        <w:pStyle w:val="ListParagraph"/>
        <w:numPr>
          <w:ilvl w:val="0"/>
          <w:numId w:val="66"/>
        </w:numPr>
        <w:rPr>
          <w:rFonts w:ascii="Corbel" w:hAnsi="Corbel"/>
        </w:rPr>
      </w:pPr>
      <w:r>
        <w:rPr>
          <w:rFonts w:ascii="Corbel" w:hAnsi="Corbel"/>
        </w:rPr>
        <w:t xml:space="preserve">UK support for mental health issues: </w:t>
      </w:r>
      <w:hyperlink r:id="rId23" w:history="1">
        <w:r>
          <w:rPr>
            <w:rStyle w:val="Hyperlink"/>
          </w:rPr>
          <w:t>https://www.mind.org.uk/</w:t>
        </w:r>
      </w:hyperlink>
    </w:p>
    <w:p w14:paraId="5BF38423" w14:textId="4A7A7707" w:rsidR="00A16D15" w:rsidRPr="0054692E" w:rsidRDefault="00C605C7">
      <w:pPr>
        <w:rPr>
          <w:rFonts w:ascii="Corbel" w:hAnsi="Corbel"/>
          <w:b/>
          <w:bCs/>
        </w:rPr>
      </w:pPr>
      <w:r w:rsidRPr="0054692E">
        <w:rPr>
          <w:rFonts w:ascii="Corbel" w:hAnsi="Corbel"/>
          <w:b/>
          <w:bCs/>
        </w:rPr>
        <w:t xml:space="preserve">Please click the </w:t>
      </w:r>
      <w:r w:rsidR="0054692E" w:rsidRPr="0054692E">
        <w:rPr>
          <w:rFonts w:ascii="Corbel" w:hAnsi="Corbel"/>
          <w:b/>
          <w:bCs/>
        </w:rPr>
        <w:t xml:space="preserve">submit </w:t>
      </w:r>
      <w:r w:rsidRPr="0054692E">
        <w:rPr>
          <w:rFonts w:ascii="Corbel" w:hAnsi="Corbel"/>
          <w:b/>
          <w:bCs/>
        </w:rPr>
        <w:t>button below to submit your response.</w:t>
      </w:r>
    </w:p>
    <w:sectPr w:rsidR="00A16D15" w:rsidRPr="0054692E" w:rsidSect="007A5EA9">
      <w:headerReference w:type="default" r:id="rId24"/>
      <w:footerReference w:type="default" r:id="rId25"/>
      <w:pgSz w:w="16838" w:h="11906" w:orient="landscape"/>
      <w:pgMar w:top="1440" w:right="1440" w:bottom="1440" w:left="1440" w:header="709" w:footer="16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094EA" w14:textId="77777777" w:rsidR="007A0031" w:rsidRDefault="007A0031" w:rsidP="007A5EA9">
      <w:pPr>
        <w:spacing w:after="0" w:line="240" w:lineRule="auto"/>
      </w:pPr>
      <w:r>
        <w:separator/>
      </w:r>
    </w:p>
  </w:endnote>
  <w:endnote w:type="continuationSeparator" w:id="0">
    <w:p w14:paraId="00F0AC95" w14:textId="77777777" w:rsidR="007A0031" w:rsidRDefault="007A0031" w:rsidP="007A5EA9">
      <w:pPr>
        <w:spacing w:after="0" w:line="240" w:lineRule="auto"/>
      </w:pPr>
      <w:r>
        <w:continuationSeparator/>
      </w:r>
    </w:p>
  </w:endnote>
  <w:endnote w:type="continuationNotice" w:id="1">
    <w:p w14:paraId="67B87B8D" w14:textId="77777777" w:rsidR="007A0031" w:rsidRDefault="007A00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0A0A158-3923-460D-A2C8-7A9769891AD3}"/>
    <w:embedBold r:id="rId2" w:fontKey="{1B2ABD76-CC93-4F5D-8CA5-AA2E5A656302}"/>
    <w:embedItalic r:id="rId3" w:fontKey="{A59B48D1-7044-41C6-9BC1-FDE1C9935A0F}"/>
  </w:font>
  <w:font w:name="Cambria">
    <w:panose1 w:val="02040503050406030204"/>
    <w:charset w:val="00"/>
    <w:family w:val="roman"/>
    <w:pitch w:val="variable"/>
    <w:sig w:usb0="E00006FF" w:usb1="420024FF" w:usb2="02000000" w:usb3="00000000" w:csb0="0000019F" w:csb1="00000000"/>
    <w:embedRegular r:id="rId4" w:subsetted="1" w:fontKey="{E9310A4B-C93C-41E5-AA5E-A25B5FE109D5}"/>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embedRegular r:id="rId5" w:fontKey="{6A5BAC0D-A666-4B83-B3E7-6A8346A1AB1D}"/>
    <w:embedBold r:id="rId6" w:fontKey="{F9E5E550-21C4-4567-91AD-881844E24644}"/>
    <w:embedItalic r:id="rId7" w:fontKey="{92C33754-C4B7-4DD4-B5AE-297B54154BD8}"/>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ontserrat SemiBold">
    <w:charset w:val="00"/>
    <w:family w:val="auto"/>
    <w:pitch w:val="variable"/>
    <w:sig w:usb0="2000020F" w:usb1="00000003" w:usb2="00000000" w:usb3="00000000" w:csb0="00000197" w:csb1="00000000"/>
    <w:embedRegular r:id="rId8" w:subsetted="1" w:fontKey="{766002A4-CB6B-45C9-9FD7-9230B4D5465E}"/>
    <w:embedBold r:id="rId9" w:subsetted="1" w:fontKey="{2D2F739F-6957-4923-A2FC-86C737C441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3256160"/>
      <w:docPartObj>
        <w:docPartGallery w:val="Page Numbers (Bottom of Page)"/>
        <w:docPartUnique/>
      </w:docPartObj>
    </w:sdtPr>
    <w:sdtEndPr>
      <w:rPr>
        <w:noProof/>
      </w:rPr>
    </w:sdtEndPr>
    <w:sdtContent>
      <w:bookmarkStart w:id="1" w:name="_Hlk528843306" w:displacedByCustomXml="prev"/>
      <w:p w14:paraId="1BE320DA" w14:textId="552ABD62" w:rsidR="00CB0CCB" w:rsidRDefault="00CB0CCB" w:rsidP="007A5EA9">
        <w:pPr>
          <w:pStyle w:val="Footer"/>
        </w:pPr>
        <w:r w:rsidRPr="00822F9F">
          <w:rPr>
            <w:rFonts w:ascii="Montserrat SemiBold" w:hAnsi="Montserrat SemiBold"/>
            <w:b/>
            <w:color w:val="FFFFFF" w:themeColor="background1"/>
          </w:rPr>
          <w:t xml:space="preserve">©SHIFT LEARNING 2018 </w:t>
        </w:r>
        <w:bookmarkEnd w:id="1"/>
        <w:r w:rsidRPr="00822F9F">
          <w:rPr>
            <w:rFonts w:ascii="Montserrat SemiBold" w:hAnsi="Montserrat SemiBold"/>
            <w:b/>
            <w:noProof/>
            <w:color w:val="FFFFFF" w:themeColor="background1"/>
            <w:lang w:eastAsia="en-GB"/>
          </w:rPr>
          <mc:AlternateContent>
            <mc:Choice Requires="wps">
              <w:drawing>
                <wp:anchor distT="0" distB="0" distL="114300" distR="114300" simplePos="0" relativeHeight="251658240" behindDoc="1" locked="0" layoutInCell="1" allowOverlap="1" wp14:anchorId="2FF9B186" wp14:editId="07A49576">
                  <wp:simplePos x="0" y="0"/>
                  <wp:positionH relativeFrom="page">
                    <wp:posOffset>24130</wp:posOffset>
                  </wp:positionH>
                  <wp:positionV relativeFrom="paragraph">
                    <wp:posOffset>-163975</wp:posOffset>
                  </wp:positionV>
                  <wp:extent cx="10652760" cy="807085"/>
                  <wp:effectExtent l="0" t="0" r="15240" b="12065"/>
                  <wp:wrapNone/>
                  <wp:docPr id="3" name="Rectangle 3"/>
                  <wp:cNvGraphicFramePr/>
                  <a:graphic xmlns:a="http://schemas.openxmlformats.org/drawingml/2006/main">
                    <a:graphicData uri="http://schemas.microsoft.com/office/word/2010/wordprocessingShape">
                      <wps:wsp>
                        <wps:cNvSpPr/>
                        <wps:spPr>
                          <a:xfrm>
                            <a:off x="0" y="0"/>
                            <a:ext cx="10652760" cy="807085"/>
                          </a:xfrm>
                          <a:prstGeom prst="rect">
                            <a:avLst/>
                          </a:prstGeom>
                          <a:solidFill>
                            <a:schemeClr val="accent6"/>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FE612" w14:textId="77777777" w:rsidR="00CB0CCB" w:rsidRDefault="00CB0CCB" w:rsidP="007A5EA9">
                              <w:pPr>
                                <w:jc w:val="center"/>
                                <w:rPr>
                                  <w:rFonts w:ascii="Montserrat SemiBold" w:hAnsi="Montserrat SemiBold"/>
                                  <w:color w:val="515254" w:themeColor="text2"/>
                                </w:rPr>
                              </w:pP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p>
                            <w:p w14:paraId="06B9FA9D" w14:textId="77777777" w:rsidR="00CB0CCB" w:rsidRDefault="00CB0CCB" w:rsidP="007A5EA9">
                              <w:pPr>
                                <w:jc w:val="center"/>
                              </w:pP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FF9B186" id="Rectangle 3" o:spid="_x0000_s1026" style="position:absolute;margin-left:1.9pt;margin-top:-12.9pt;width:838.8pt;height:63.55pt;z-index:-251658240;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" fillcolor="#36ac9e [3209]" strokecolor="#36ac9e [3209]" strokeweight="2pt">
                  <v:textbox>
                    <w:txbxContent>
                      <w:p w14:paraId="14CFE612" w14:textId="77777777" w:rsidR="000406E9" w:rsidRDefault="000406E9" w:rsidP="007A5EA9">
                        <w:pPr>
                          <w:jc w:val="center"/>
                          <w:rPr>
                            <w:rFonts w:ascii="Montserrat SemiBold" w:hAnsi="Montserrat SemiBold"/>
                            <w:color w:val="515254" w:themeColor="text2"/>
                          </w:rPr>
                        </w:pP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p>
                      <w:p w14:paraId="06B9FA9D" w14:textId="77777777" w:rsidR="000406E9" w:rsidRDefault="000406E9" w:rsidP="007A5EA9">
                        <w:pPr>
                          <w:jc w:val="center"/>
                        </w:pP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515254" w:themeColor="text2"/>
                          </w:rPr>
                          <w:tab/>
                        </w:r>
                        <w:r w:rsidRPr="00364360">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FFFFFF" w:themeColor="background1"/>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r>
                        <w:r>
                          <w:rPr>
                            <w:rFonts w:ascii="Montserrat SemiBold" w:hAnsi="Montserrat SemiBold"/>
                            <w:color w:val="515254" w:themeColor="text2"/>
                          </w:rPr>
                          <w:tab/>
                          <w:t xml:space="preserve"> </w:t>
                        </w:r>
                      </w:p>
                    </w:txbxContent>
                  </v:textbox>
                  <w10:wrap anchorx="page"/>
                </v:rect>
              </w:pict>
            </mc:Fallback>
          </mc:AlternateContent>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Pr>
            <w:rFonts w:ascii="Montserrat SemiBold" w:hAnsi="Montserrat SemiBold"/>
            <w:b/>
            <w:color w:val="FFFFFF" w:themeColor="background1"/>
          </w:rPr>
          <w:tab/>
        </w:r>
        <w:r w:rsidRPr="007A5EA9">
          <w:rPr>
            <w:rFonts w:ascii="Montserrat SemiBold" w:hAnsi="Montserrat SemiBold"/>
            <w:b/>
            <w:color w:val="FFFFFF" w:themeColor="background1"/>
          </w:rPr>
          <w:fldChar w:fldCharType="begin"/>
        </w:r>
        <w:r w:rsidRPr="007A5EA9">
          <w:rPr>
            <w:rFonts w:ascii="Montserrat SemiBold" w:hAnsi="Montserrat SemiBold"/>
            <w:b/>
            <w:color w:val="FFFFFF" w:themeColor="background1"/>
          </w:rPr>
          <w:instrText xml:space="preserve"> PAGE   \* MERGEFORMAT </w:instrText>
        </w:r>
        <w:r w:rsidRPr="007A5EA9">
          <w:rPr>
            <w:rFonts w:ascii="Montserrat SemiBold" w:hAnsi="Montserrat SemiBold"/>
            <w:b/>
            <w:color w:val="FFFFFF" w:themeColor="background1"/>
          </w:rPr>
          <w:fldChar w:fldCharType="separate"/>
        </w:r>
        <w:r w:rsidR="000724C6">
          <w:rPr>
            <w:rFonts w:ascii="Montserrat SemiBold" w:hAnsi="Montserrat SemiBold"/>
            <w:b/>
            <w:noProof/>
            <w:color w:val="FFFFFF" w:themeColor="background1"/>
          </w:rPr>
          <w:t>1</w:t>
        </w:r>
        <w:r w:rsidRPr="007A5EA9">
          <w:rPr>
            <w:rFonts w:ascii="Montserrat SemiBold" w:hAnsi="Montserrat SemiBold"/>
            <w:b/>
            <w:noProof/>
            <w:color w:val="FFFFFF" w:themeColor="background1"/>
          </w:rPr>
          <w:fldChar w:fldCharType="end"/>
        </w:r>
      </w:p>
    </w:sdtContent>
  </w:sdt>
  <w:p w14:paraId="37F0B6FE" w14:textId="6722C455" w:rsidR="00CB0CCB" w:rsidRDefault="00CB0C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F4BDC" w14:textId="77777777" w:rsidR="007A0031" w:rsidRDefault="007A0031" w:rsidP="007A5EA9">
      <w:pPr>
        <w:spacing w:after="0" w:line="240" w:lineRule="auto"/>
      </w:pPr>
      <w:r>
        <w:separator/>
      </w:r>
    </w:p>
  </w:footnote>
  <w:footnote w:type="continuationSeparator" w:id="0">
    <w:p w14:paraId="3D65EF09" w14:textId="77777777" w:rsidR="007A0031" w:rsidRDefault="007A0031" w:rsidP="007A5EA9">
      <w:pPr>
        <w:spacing w:after="0" w:line="240" w:lineRule="auto"/>
      </w:pPr>
      <w:r>
        <w:continuationSeparator/>
      </w:r>
    </w:p>
  </w:footnote>
  <w:footnote w:type="continuationNotice" w:id="1">
    <w:p w14:paraId="53C2A0C6" w14:textId="77777777" w:rsidR="007A0031" w:rsidRDefault="007A003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9C71ED" w14:textId="7BCE593C" w:rsidR="00CB0CCB" w:rsidRDefault="00CB0CCB">
    <w:pPr>
      <w:pStyle w:val="Header"/>
    </w:pPr>
    <w:r>
      <w:rPr>
        <w:noProof/>
        <w:lang w:eastAsia="en-GB"/>
      </w:rPr>
      <mc:AlternateContent>
        <mc:Choice Requires="wps">
          <w:drawing>
            <wp:anchor distT="0" distB="0" distL="114300" distR="114300" simplePos="0" relativeHeight="251658241" behindDoc="0" locked="0" layoutInCell="1" allowOverlap="1" wp14:anchorId="3642521A" wp14:editId="0B1AA25A">
              <wp:simplePos x="0" y="0"/>
              <wp:positionH relativeFrom="column">
                <wp:posOffset>-913765</wp:posOffset>
              </wp:positionH>
              <wp:positionV relativeFrom="paragraph">
                <wp:posOffset>-403370</wp:posOffset>
              </wp:positionV>
              <wp:extent cx="10695008" cy="0"/>
              <wp:effectExtent l="0" t="38100" r="49530" b="38100"/>
              <wp:wrapNone/>
              <wp:docPr id="4" name="Straight Connector 4"/>
              <wp:cNvGraphicFramePr/>
              <a:graphic xmlns:a="http://schemas.openxmlformats.org/drawingml/2006/main">
                <a:graphicData uri="http://schemas.microsoft.com/office/word/2010/wordprocessingShape">
                  <wps:wsp>
                    <wps:cNvCnPr/>
                    <wps:spPr>
                      <a:xfrm>
                        <a:off x="0" y="0"/>
                        <a:ext cx="10695008" cy="0"/>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CCE3ED8" id="Straight Connector 4" o:spid="_x0000_s1026"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71.95pt,-31.75pt" to="770.2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" strokecolor="#515254 [3215]" strokeweight="6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37878"/>
    <w:multiLevelType w:val="hybridMultilevel"/>
    <w:tmpl w:val="EA5C5716"/>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251600"/>
    <w:multiLevelType w:val="hybridMultilevel"/>
    <w:tmpl w:val="51DAA53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6027B8"/>
    <w:multiLevelType w:val="hybridMultilevel"/>
    <w:tmpl w:val="7F020B42"/>
    <w:lvl w:ilvl="0" w:tplc="B596A976">
      <w:start w:val="1"/>
      <w:numFmt w:val="bullet"/>
      <w:lvlText w:val=""/>
      <w:lvlJc w:val="left"/>
      <w:pPr>
        <w:ind w:left="720" w:hanging="360"/>
      </w:pPr>
      <w:rPr>
        <w:rFonts w:ascii="Symbol" w:hAnsi="Symbol" w:hint="default"/>
        <w:caps w:val="0"/>
        <w:color w:val="36AC9E" w:themeColor="accent6"/>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49629A0"/>
    <w:multiLevelType w:val="hybridMultilevel"/>
    <w:tmpl w:val="6F8485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54268DC"/>
    <w:multiLevelType w:val="hybridMultilevel"/>
    <w:tmpl w:val="1A660A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6DF54D2"/>
    <w:multiLevelType w:val="hybridMultilevel"/>
    <w:tmpl w:val="6FF6971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A7D15F4"/>
    <w:multiLevelType w:val="hybridMultilevel"/>
    <w:tmpl w:val="8F3EAE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99146F"/>
    <w:multiLevelType w:val="hybridMultilevel"/>
    <w:tmpl w:val="52B2015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BE621B5"/>
    <w:multiLevelType w:val="hybridMultilevel"/>
    <w:tmpl w:val="CB7290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BFA34A1"/>
    <w:multiLevelType w:val="hybridMultilevel"/>
    <w:tmpl w:val="86BC492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D6457F2"/>
    <w:multiLevelType w:val="hybridMultilevel"/>
    <w:tmpl w:val="2D3A925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ED6C2C"/>
    <w:multiLevelType w:val="hybridMultilevel"/>
    <w:tmpl w:val="41D88B0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06A61E9"/>
    <w:multiLevelType w:val="hybridMultilevel"/>
    <w:tmpl w:val="9ED60E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7B53E16"/>
    <w:multiLevelType w:val="hybridMultilevel"/>
    <w:tmpl w:val="5F862C2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18FC41B5"/>
    <w:multiLevelType w:val="hybridMultilevel"/>
    <w:tmpl w:val="D8C4884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CA515B3"/>
    <w:multiLevelType w:val="hybridMultilevel"/>
    <w:tmpl w:val="57664FC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CDA0BCB"/>
    <w:multiLevelType w:val="hybridMultilevel"/>
    <w:tmpl w:val="4F6A1E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DB6784F"/>
    <w:multiLevelType w:val="multilevel"/>
    <w:tmpl w:val="4A9E203A"/>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FC5B13"/>
    <w:multiLevelType w:val="hybridMultilevel"/>
    <w:tmpl w:val="4D6EF7E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37F6BBE"/>
    <w:multiLevelType w:val="hybridMultilevel"/>
    <w:tmpl w:val="69928300"/>
    <w:lvl w:ilvl="0" w:tplc="80942F2E">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580493D"/>
    <w:multiLevelType w:val="hybridMultilevel"/>
    <w:tmpl w:val="8F3EAEC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62D3E1E"/>
    <w:multiLevelType w:val="hybridMultilevel"/>
    <w:tmpl w:val="97B2272C"/>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CA4554"/>
    <w:multiLevelType w:val="multilevel"/>
    <w:tmpl w:val="1CE4B00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9D32C16"/>
    <w:multiLevelType w:val="hybridMultilevel"/>
    <w:tmpl w:val="28CC93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C917426"/>
    <w:multiLevelType w:val="hybridMultilevel"/>
    <w:tmpl w:val="600E7F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DB653EF"/>
    <w:multiLevelType w:val="hybridMultilevel"/>
    <w:tmpl w:val="7D0CD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C90A31"/>
    <w:multiLevelType w:val="hybridMultilevel"/>
    <w:tmpl w:val="73587F5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2F0926D4"/>
    <w:multiLevelType w:val="hybridMultilevel"/>
    <w:tmpl w:val="93804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20D5E1F"/>
    <w:multiLevelType w:val="hybridMultilevel"/>
    <w:tmpl w:val="0F4C345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2CB55FE"/>
    <w:multiLevelType w:val="hybridMultilevel"/>
    <w:tmpl w:val="7CF0809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4276EE7"/>
    <w:multiLevelType w:val="hybridMultilevel"/>
    <w:tmpl w:val="ABC8A6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57F0B42"/>
    <w:multiLevelType w:val="hybridMultilevel"/>
    <w:tmpl w:val="0958DD9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38A66DEF"/>
    <w:multiLevelType w:val="hybridMultilevel"/>
    <w:tmpl w:val="6F8485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DC7D18"/>
    <w:multiLevelType w:val="hybridMultilevel"/>
    <w:tmpl w:val="850C984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9430099"/>
    <w:multiLevelType w:val="hybridMultilevel"/>
    <w:tmpl w:val="4C7243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96B0054"/>
    <w:multiLevelType w:val="multilevel"/>
    <w:tmpl w:val="7F2E9EF0"/>
    <w:lvl w:ilvl="0">
      <w:start w:val="1"/>
      <w:numFmt w:val="lowerLetter"/>
      <w:lvlText w:val="%1)"/>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6" w15:restartNumberingAfterBreak="0">
    <w:nsid w:val="3A980B3A"/>
    <w:multiLevelType w:val="hybridMultilevel"/>
    <w:tmpl w:val="DB46A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00D0544"/>
    <w:multiLevelType w:val="hybridMultilevel"/>
    <w:tmpl w:val="468E0E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2127E4D"/>
    <w:multiLevelType w:val="hybridMultilevel"/>
    <w:tmpl w:val="5F862C2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9" w15:restartNumberingAfterBreak="0">
    <w:nsid w:val="458A0AE4"/>
    <w:multiLevelType w:val="hybridMultilevel"/>
    <w:tmpl w:val="0F4E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B134A52"/>
    <w:multiLevelType w:val="hybridMultilevel"/>
    <w:tmpl w:val="1B7CB350"/>
    <w:lvl w:ilvl="0" w:tplc="08090019">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41" w15:restartNumberingAfterBreak="0">
    <w:nsid w:val="4F857284"/>
    <w:multiLevelType w:val="hybridMultilevel"/>
    <w:tmpl w:val="1B7CB350"/>
    <w:lvl w:ilvl="0" w:tplc="08090019">
      <w:start w:val="1"/>
      <w:numFmt w:val="lowerLetter"/>
      <w:lvlText w:val="%1."/>
      <w:lvlJc w:val="left"/>
      <w:pPr>
        <w:ind w:left="840" w:hanging="360"/>
      </w:pPr>
    </w:lvl>
    <w:lvl w:ilvl="1" w:tplc="08090019" w:tentative="1">
      <w:start w:val="1"/>
      <w:numFmt w:val="lowerLetter"/>
      <w:lvlText w:val="%2."/>
      <w:lvlJc w:val="left"/>
      <w:pPr>
        <w:ind w:left="1560" w:hanging="360"/>
      </w:pPr>
    </w:lvl>
    <w:lvl w:ilvl="2" w:tplc="0809001B" w:tentative="1">
      <w:start w:val="1"/>
      <w:numFmt w:val="lowerRoman"/>
      <w:lvlText w:val="%3."/>
      <w:lvlJc w:val="right"/>
      <w:pPr>
        <w:ind w:left="2280" w:hanging="180"/>
      </w:pPr>
    </w:lvl>
    <w:lvl w:ilvl="3" w:tplc="0809000F" w:tentative="1">
      <w:start w:val="1"/>
      <w:numFmt w:val="decimal"/>
      <w:lvlText w:val="%4."/>
      <w:lvlJc w:val="left"/>
      <w:pPr>
        <w:ind w:left="3000" w:hanging="360"/>
      </w:pPr>
    </w:lvl>
    <w:lvl w:ilvl="4" w:tplc="08090019" w:tentative="1">
      <w:start w:val="1"/>
      <w:numFmt w:val="lowerLetter"/>
      <w:lvlText w:val="%5."/>
      <w:lvlJc w:val="left"/>
      <w:pPr>
        <w:ind w:left="3720" w:hanging="360"/>
      </w:pPr>
    </w:lvl>
    <w:lvl w:ilvl="5" w:tplc="0809001B" w:tentative="1">
      <w:start w:val="1"/>
      <w:numFmt w:val="lowerRoman"/>
      <w:lvlText w:val="%6."/>
      <w:lvlJc w:val="right"/>
      <w:pPr>
        <w:ind w:left="4440" w:hanging="180"/>
      </w:pPr>
    </w:lvl>
    <w:lvl w:ilvl="6" w:tplc="0809000F" w:tentative="1">
      <w:start w:val="1"/>
      <w:numFmt w:val="decimal"/>
      <w:lvlText w:val="%7."/>
      <w:lvlJc w:val="left"/>
      <w:pPr>
        <w:ind w:left="5160" w:hanging="360"/>
      </w:pPr>
    </w:lvl>
    <w:lvl w:ilvl="7" w:tplc="08090019" w:tentative="1">
      <w:start w:val="1"/>
      <w:numFmt w:val="lowerLetter"/>
      <w:lvlText w:val="%8."/>
      <w:lvlJc w:val="left"/>
      <w:pPr>
        <w:ind w:left="5880" w:hanging="360"/>
      </w:pPr>
    </w:lvl>
    <w:lvl w:ilvl="8" w:tplc="0809001B" w:tentative="1">
      <w:start w:val="1"/>
      <w:numFmt w:val="lowerRoman"/>
      <w:lvlText w:val="%9."/>
      <w:lvlJc w:val="right"/>
      <w:pPr>
        <w:ind w:left="6600" w:hanging="180"/>
      </w:pPr>
    </w:lvl>
  </w:abstractNum>
  <w:abstractNum w:abstractNumId="42" w15:restartNumberingAfterBreak="0">
    <w:nsid w:val="516E427A"/>
    <w:multiLevelType w:val="hybridMultilevel"/>
    <w:tmpl w:val="214A69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55E03AEC"/>
    <w:multiLevelType w:val="hybridMultilevel"/>
    <w:tmpl w:val="ABC8A62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89518C4"/>
    <w:multiLevelType w:val="hybridMultilevel"/>
    <w:tmpl w:val="EA5C5716"/>
    <w:lvl w:ilvl="0" w:tplc="08090019">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15:restartNumberingAfterBreak="0">
    <w:nsid w:val="58FB69F9"/>
    <w:multiLevelType w:val="hybridMultilevel"/>
    <w:tmpl w:val="7F74E202"/>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A524E9F"/>
    <w:multiLevelType w:val="hybridMultilevel"/>
    <w:tmpl w:val="DCF8AD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0D81525"/>
    <w:multiLevelType w:val="hybridMultilevel"/>
    <w:tmpl w:val="BF0830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41C53A6"/>
    <w:multiLevelType w:val="multilevel"/>
    <w:tmpl w:val="1CE4B00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3F04B1"/>
    <w:multiLevelType w:val="hybridMultilevel"/>
    <w:tmpl w:val="596E4430"/>
    <w:lvl w:ilvl="0" w:tplc="08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15:restartNumberingAfterBreak="0">
    <w:nsid w:val="64460E16"/>
    <w:multiLevelType w:val="hybridMultilevel"/>
    <w:tmpl w:val="4DDE8FC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5815F6F"/>
    <w:multiLevelType w:val="hybridMultilevel"/>
    <w:tmpl w:val="F676B28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670E50CA"/>
    <w:multiLevelType w:val="hybridMultilevel"/>
    <w:tmpl w:val="20BE96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82B7D86"/>
    <w:multiLevelType w:val="hybridMultilevel"/>
    <w:tmpl w:val="BF34DB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8932C02"/>
    <w:multiLevelType w:val="hybridMultilevel"/>
    <w:tmpl w:val="A21EC20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8AC4F67"/>
    <w:multiLevelType w:val="hybridMultilevel"/>
    <w:tmpl w:val="F65856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B0F7F6B"/>
    <w:multiLevelType w:val="hybridMultilevel"/>
    <w:tmpl w:val="222C366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BE173B2"/>
    <w:multiLevelType w:val="hybridMultilevel"/>
    <w:tmpl w:val="C20E1862"/>
    <w:lvl w:ilvl="0" w:tplc="08090019">
      <w:start w:val="1"/>
      <w:numFmt w:val="lowerLetter"/>
      <w:lvlText w:val="%1."/>
      <w:lvlJc w:val="left"/>
      <w:pPr>
        <w:ind w:left="720" w:hanging="360"/>
      </w:pPr>
    </w:lvl>
    <w:lvl w:ilvl="1" w:tplc="CC161376">
      <w:numFmt w:val="bullet"/>
      <w:lvlText w:val="·"/>
      <w:lvlJc w:val="left"/>
      <w:pPr>
        <w:ind w:left="1450" w:hanging="370"/>
      </w:pPr>
      <w:rPr>
        <w:rFonts w:ascii="Calibri" w:eastAsiaTheme="minorHAnsi"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6CD60BD8"/>
    <w:multiLevelType w:val="multilevel"/>
    <w:tmpl w:val="D4F2E80A"/>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E68534B"/>
    <w:multiLevelType w:val="hybridMultilevel"/>
    <w:tmpl w:val="4BF0C9D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4A6461E"/>
    <w:multiLevelType w:val="hybridMultilevel"/>
    <w:tmpl w:val="75B8A1D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5324DB4"/>
    <w:multiLevelType w:val="hybridMultilevel"/>
    <w:tmpl w:val="3746D8D2"/>
    <w:lvl w:ilvl="0" w:tplc="B596A976">
      <w:start w:val="1"/>
      <w:numFmt w:val="bullet"/>
      <w:lvlText w:val=""/>
      <w:lvlJc w:val="left"/>
      <w:pPr>
        <w:ind w:left="720" w:hanging="360"/>
      </w:pPr>
      <w:rPr>
        <w:rFonts w:ascii="Symbol" w:hAnsi="Symbol" w:hint="default"/>
        <w:caps w:val="0"/>
        <w:color w:val="36AC9E" w:themeColor="accent6"/>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15:restartNumberingAfterBreak="0">
    <w:nsid w:val="75482C68"/>
    <w:multiLevelType w:val="hybridMultilevel"/>
    <w:tmpl w:val="AF4EB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64C0204"/>
    <w:multiLevelType w:val="hybridMultilevel"/>
    <w:tmpl w:val="B426937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6946696"/>
    <w:multiLevelType w:val="hybridMultilevel"/>
    <w:tmpl w:val="022EF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76B82F7E"/>
    <w:multiLevelType w:val="hybridMultilevel"/>
    <w:tmpl w:val="6EE84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7037D3C"/>
    <w:multiLevelType w:val="hybridMultilevel"/>
    <w:tmpl w:val="6F8485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ACB1EF2"/>
    <w:multiLevelType w:val="hybridMultilevel"/>
    <w:tmpl w:val="9B92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B065A20"/>
    <w:multiLevelType w:val="hybridMultilevel"/>
    <w:tmpl w:val="9CB086F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E096ABC"/>
    <w:multiLevelType w:val="multilevel"/>
    <w:tmpl w:val="1CE4B00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4"/>
  </w:num>
  <w:num w:numId="2">
    <w:abstractNumId w:val="62"/>
  </w:num>
  <w:num w:numId="3">
    <w:abstractNumId w:val="67"/>
  </w:num>
  <w:num w:numId="4">
    <w:abstractNumId w:val="63"/>
  </w:num>
  <w:num w:numId="5">
    <w:abstractNumId w:val="61"/>
  </w:num>
  <w:num w:numId="6">
    <w:abstractNumId w:val="2"/>
  </w:num>
  <w:num w:numId="7">
    <w:abstractNumId w:val="50"/>
  </w:num>
  <w:num w:numId="8">
    <w:abstractNumId w:val="21"/>
  </w:num>
  <w:num w:numId="9">
    <w:abstractNumId w:val="1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1"/>
    </w:lvlOverride>
    <w:lvlOverride w:ilvl="1"/>
    <w:lvlOverride w:ilvl="2"/>
    <w:lvlOverride w:ilvl="3"/>
    <w:lvlOverride w:ilvl="4"/>
    <w:lvlOverride w:ilvl="5"/>
    <w:lvlOverride w:ilvl="6"/>
    <w:lvlOverride w:ilvl="7"/>
    <w:lvlOverride w:ilv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4"/>
  </w:num>
  <w:num w:numId="16">
    <w:abstractNumId w:val="59"/>
  </w:num>
  <w:num w:numId="17">
    <w:abstractNumId w:val="16"/>
  </w:num>
  <w:num w:numId="18">
    <w:abstractNumId w:val="28"/>
  </w:num>
  <w:num w:numId="19">
    <w:abstractNumId w:val="15"/>
  </w:num>
  <w:num w:numId="20">
    <w:abstractNumId w:val="60"/>
  </w:num>
  <w:num w:numId="21">
    <w:abstractNumId w:val="42"/>
  </w:num>
  <w:num w:numId="22">
    <w:abstractNumId w:val="20"/>
  </w:num>
  <w:num w:numId="23">
    <w:abstractNumId w:val="29"/>
  </w:num>
  <w:num w:numId="24">
    <w:abstractNumId w:val="1"/>
  </w:num>
  <w:num w:numId="25">
    <w:abstractNumId w:val="66"/>
  </w:num>
  <w:num w:numId="26">
    <w:abstractNumId w:val="23"/>
  </w:num>
  <w:num w:numId="27">
    <w:abstractNumId w:val="48"/>
    <w:lvlOverride w:ilvl="0">
      <w:startOverride w:val="1"/>
    </w:lvlOverride>
    <w:lvlOverride w:ilvl="1"/>
    <w:lvlOverride w:ilvl="2"/>
    <w:lvlOverride w:ilvl="3"/>
    <w:lvlOverride w:ilvl="4"/>
    <w:lvlOverride w:ilvl="5"/>
    <w:lvlOverride w:ilvl="6"/>
    <w:lvlOverride w:ilvl="7"/>
    <w:lvlOverride w:ilvl="8"/>
  </w:num>
  <w:num w:numId="28">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8"/>
    <w:lvlOverride w:ilvl="0">
      <w:startOverride w:val="1"/>
    </w:lvlOverride>
    <w:lvlOverride w:ilvl="1"/>
    <w:lvlOverride w:ilvl="2"/>
    <w:lvlOverride w:ilvl="3"/>
    <w:lvlOverride w:ilvl="4"/>
    <w:lvlOverride w:ilvl="5"/>
    <w:lvlOverride w:ilvl="6"/>
    <w:lvlOverride w:ilvl="7"/>
    <w:lvlOverride w:ilvl="8"/>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lvlOverride w:ilvl="2"/>
    <w:lvlOverride w:ilvl="3"/>
    <w:lvlOverride w:ilvl="4"/>
    <w:lvlOverride w:ilvl="5"/>
    <w:lvlOverride w:ilvl="6"/>
    <w:lvlOverride w:ilvl="7"/>
    <w:lvlOverride w:ilvl="8"/>
  </w:num>
  <w:num w:numId="32">
    <w:abstractNumId w:val="41"/>
  </w:num>
  <w:num w:numId="33">
    <w:abstractNumId w:val="54"/>
  </w:num>
  <w:num w:numId="34">
    <w:abstractNumId w:val="17"/>
    <w:lvlOverride w:ilvl="0">
      <w:startOverride w:val="1"/>
    </w:lvlOverride>
    <w:lvlOverride w:ilvl="1"/>
    <w:lvlOverride w:ilvl="2"/>
    <w:lvlOverride w:ilvl="3"/>
    <w:lvlOverride w:ilvl="4"/>
    <w:lvlOverride w:ilvl="5"/>
    <w:lvlOverride w:ilvl="6"/>
    <w:lvlOverride w:ilvl="7"/>
    <w:lvlOverride w:ilvl="8"/>
  </w:num>
  <w:num w:numId="35">
    <w:abstractNumId w:val="3"/>
  </w:num>
  <w:num w:numId="36">
    <w:abstractNumId w:val="32"/>
  </w:num>
  <w:num w:numId="37">
    <w:abstractNumId w:val="8"/>
  </w:num>
  <w:num w:numId="38">
    <w:abstractNumId w:val="13"/>
  </w:num>
  <w:num w:numId="39">
    <w:abstractNumId w:val="9"/>
  </w:num>
  <w:num w:numId="40">
    <w:abstractNumId w:val="53"/>
  </w:num>
  <w:num w:numId="41">
    <w:abstractNumId w:val="68"/>
  </w:num>
  <w:num w:numId="42">
    <w:abstractNumId w:val="10"/>
  </w:num>
  <w:num w:numId="43">
    <w:abstractNumId w:val="46"/>
  </w:num>
  <w:num w:numId="44">
    <w:abstractNumId w:val="11"/>
  </w:num>
  <w:num w:numId="45">
    <w:abstractNumId w:val="30"/>
  </w:num>
  <w:num w:numId="46">
    <w:abstractNumId w:val="43"/>
  </w:num>
  <w:num w:numId="47">
    <w:abstractNumId w:val="45"/>
  </w:num>
  <w:num w:numId="48">
    <w:abstractNumId w:val="49"/>
  </w:num>
  <w:num w:numId="49">
    <w:abstractNumId w:val="56"/>
  </w:num>
  <w:num w:numId="50">
    <w:abstractNumId w:val="52"/>
  </w:num>
  <w:num w:numId="51">
    <w:abstractNumId w:val="0"/>
  </w:num>
  <w:num w:numId="52">
    <w:abstractNumId w:val="55"/>
  </w:num>
  <w:num w:numId="53">
    <w:abstractNumId w:val="44"/>
  </w:num>
  <w:num w:numId="54">
    <w:abstractNumId w:val="69"/>
  </w:num>
  <w:num w:numId="55">
    <w:abstractNumId w:val="31"/>
  </w:num>
  <w:num w:numId="56">
    <w:abstractNumId w:val="36"/>
  </w:num>
  <w:num w:numId="57">
    <w:abstractNumId w:val="65"/>
  </w:num>
  <w:num w:numId="58">
    <w:abstractNumId w:val="25"/>
  </w:num>
  <w:num w:numId="59">
    <w:abstractNumId w:val="5"/>
  </w:num>
  <w:num w:numId="60">
    <w:abstractNumId w:val="4"/>
  </w:num>
  <w:num w:numId="61">
    <w:abstractNumId w:val="14"/>
  </w:num>
  <w:num w:numId="62">
    <w:abstractNumId w:val="27"/>
  </w:num>
  <w:num w:numId="63">
    <w:abstractNumId w:val="40"/>
  </w:num>
  <w:num w:numId="64">
    <w:abstractNumId w:val="47"/>
  </w:num>
  <w:num w:numId="65">
    <w:abstractNumId w:val="57"/>
  </w:num>
  <w:num w:numId="66">
    <w:abstractNumId w:val="39"/>
  </w:num>
  <w:num w:numId="67">
    <w:abstractNumId w:val="37"/>
  </w:num>
  <w:num w:numId="68">
    <w:abstractNumId w:val="24"/>
  </w:num>
  <w:num w:numId="69">
    <w:abstractNumId w:val="19"/>
  </w:num>
  <w:num w:numId="70">
    <w:abstractNumId w:val="3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B91"/>
    <w:rsid w:val="00000010"/>
    <w:rsid w:val="000012D6"/>
    <w:rsid w:val="000013D5"/>
    <w:rsid w:val="000035FE"/>
    <w:rsid w:val="00004526"/>
    <w:rsid w:val="000064F7"/>
    <w:rsid w:val="00006B43"/>
    <w:rsid w:val="00006E88"/>
    <w:rsid w:val="000110E5"/>
    <w:rsid w:val="000116DA"/>
    <w:rsid w:val="00012ABD"/>
    <w:rsid w:val="00013ED3"/>
    <w:rsid w:val="00014A4A"/>
    <w:rsid w:val="00015B5A"/>
    <w:rsid w:val="00020D14"/>
    <w:rsid w:val="00021466"/>
    <w:rsid w:val="00021E87"/>
    <w:rsid w:val="000226D3"/>
    <w:rsid w:val="00023367"/>
    <w:rsid w:val="00024F26"/>
    <w:rsid w:val="000251B2"/>
    <w:rsid w:val="00026A95"/>
    <w:rsid w:val="00026BC3"/>
    <w:rsid w:val="00027E4D"/>
    <w:rsid w:val="0003309C"/>
    <w:rsid w:val="000346E7"/>
    <w:rsid w:val="000360B1"/>
    <w:rsid w:val="00036F27"/>
    <w:rsid w:val="000373ED"/>
    <w:rsid w:val="00037731"/>
    <w:rsid w:val="00037968"/>
    <w:rsid w:val="0004010F"/>
    <w:rsid w:val="000406E9"/>
    <w:rsid w:val="0004076A"/>
    <w:rsid w:val="00044447"/>
    <w:rsid w:val="000457F8"/>
    <w:rsid w:val="00045A0C"/>
    <w:rsid w:val="0004675A"/>
    <w:rsid w:val="00046EF3"/>
    <w:rsid w:val="00052DB3"/>
    <w:rsid w:val="00053740"/>
    <w:rsid w:val="00053B23"/>
    <w:rsid w:val="000553FA"/>
    <w:rsid w:val="00055A6C"/>
    <w:rsid w:val="000562A8"/>
    <w:rsid w:val="0005779A"/>
    <w:rsid w:val="0006073C"/>
    <w:rsid w:val="00060B80"/>
    <w:rsid w:val="00060F14"/>
    <w:rsid w:val="00061DAC"/>
    <w:rsid w:val="00061E4E"/>
    <w:rsid w:val="00062C34"/>
    <w:rsid w:val="0006345C"/>
    <w:rsid w:val="000636D4"/>
    <w:rsid w:val="00066F7D"/>
    <w:rsid w:val="00067FC6"/>
    <w:rsid w:val="00071CF7"/>
    <w:rsid w:val="000724C6"/>
    <w:rsid w:val="00072C87"/>
    <w:rsid w:val="000738C3"/>
    <w:rsid w:val="000755C3"/>
    <w:rsid w:val="000769CC"/>
    <w:rsid w:val="000770F7"/>
    <w:rsid w:val="00077DF1"/>
    <w:rsid w:val="000807F7"/>
    <w:rsid w:val="0008087E"/>
    <w:rsid w:val="000809F1"/>
    <w:rsid w:val="00081DD9"/>
    <w:rsid w:val="00082462"/>
    <w:rsid w:val="00082AC6"/>
    <w:rsid w:val="0008391A"/>
    <w:rsid w:val="0008431C"/>
    <w:rsid w:val="00084E7C"/>
    <w:rsid w:val="00084F57"/>
    <w:rsid w:val="00085BB0"/>
    <w:rsid w:val="0008706F"/>
    <w:rsid w:val="000901E8"/>
    <w:rsid w:val="00092074"/>
    <w:rsid w:val="00095FAF"/>
    <w:rsid w:val="000964A4"/>
    <w:rsid w:val="000965D0"/>
    <w:rsid w:val="000A11F9"/>
    <w:rsid w:val="000A2D7A"/>
    <w:rsid w:val="000A35D4"/>
    <w:rsid w:val="000A3ED2"/>
    <w:rsid w:val="000A52C9"/>
    <w:rsid w:val="000A5AB1"/>
    <w:rsid w:val="000B06CE"/>
    <w:rsid w:val="000B2782"/>
    <w:rsid w:val="000B4519"/>
    <w:rsid w:val="000B6E9C"/>
    <w:rsid w:val="000C3A01"/>
    <w:rsid w:val="000C53A1"/>
    <w:rsid w:val="000D03C1"/>
    <w:rsid w:val="000D090A"/>
    <w:rsid w:val="000D1AAC"/>
    <w:rsid w:val="000D3ECF"/>
    <w:rsid w:val="000D40B4"/>
    <w:rsid w:val="000D4284"/>
    <w:rsid w:val="000D475B"/>
    <w:rsid w:val="000D4D50"/>
    <w:rsid w:val="000D5075"/>
    <w:rsid w:val="000D79EF"/>
    <w:rsid w:val="000D7BC5"/>
    <w:rsid w:val="000E355F"/>
    <w:rsid w:val="000E4751"/>
    <w:rsid w:val="000E52EC"/>
    <w:rsid w:val="000E6099"/>
    <w:rsid w:val="000F052E"/>
    <w:rsid w:val="000F740A"/>
    <w:rsid w:val="000F7921"/>
    <w:rsid w:val="00103AEF"/>
    <w:rsid w:val="001040DA"/>
    <w:rsid w:val="0010480F"/>
    <w:rsid w:val="00106EB4"/>
    <w:rsid w:val="00107F6F"/>
    <w:rsid w:val="0011023F"/>
    <w:rsid w:val="00115AF6"/>
    <w:rsid w:val="00121CB5"/>
    <w:rsid w:val="00122D5F"/>
    <w:rsid w:val="0012326F"/>
    <w:rsid w:val="00125920"/>
    <w:rsid w:val="0012746E"/>
    <w:rsid w:val="001274FF"/>
    <w:rsid w:val="00127619"/>
    <w:rsid w:val="00133ACF"/>
    <w:rsid w:val="001358D1"/>
    <w:rsid w:val="00141E08"/>
    <w:rsid w:val="00142638"/>
    <w:rsid w:val="001432C8"/>
    <w:rsid w:val="00144AB2"/>
    <w:rsid w:val="00145184"/>
    <w:rsid w:val="00150D55"/>
    <w:rsid w:val="001510CA"/>
    <w:rsid w:val="00156CA0"/>
    <w:rsid w:val="001577B7"/>
    <w:rsid w:val="00157B64"/>
    <w:rsid w:val="00157C44"/>
    <w:rsid w:val="0016083C"/>
    <w:rsid w:val="001617B0"/>
    <w:rsid w:val="00162800"/>
    <w:rsid w:val="00166B65"/>
    <w:rsid w:val="001673FA"/>
    <w:rsid w:val="00171010"/>
    <w:rsid w:val="00171C61"/>
    <w:rsid w:val="00176142"/>
    <w:rsid w:val="00176DF5"/>
    <w:rsid w:val="0018039D"/>
    <w:rsid w:val="0018144B"/>
    <w:rsid w:val="00182003"/>
    <w:rsid w:val="0018282D"/>
    <w:rsid w:val="00182A1F"/>
    <w:rsid w:val="00182C72"/>
    <w:rsid w:val="00183713"/>
    <w:rsid w:val="001837B9"/>
    <w:rsid w:val="00186942"/>
    <w:rsid w:val="00186FBC"/>
    <w:rsid w:val="00190E57"/>
    <w:rsid w:val="00191E07"/>
    <w:rsid w:val="00196D9F"/>
    <w:rsid w:val="001A06B7"/>
    <w:rsid w:val="001A1118"/>
    <w:rsid w:val="001A165F"/>
    <w:rsid w:val="001A1E59"/>
    <w:rsid w:val="001A4B73"/>
    <w:rsid w:val="001A7BA0"/>
    <w:rsid w:val="001B20F9"/>
    <w:rsid w:val="001B3C44"/>
    <w:rsid w:val="001B7DDC"/>
    <w:rsid w:val="001C524F"/>
    <w:rsid w:val="001C6745"/>
    <w:rsid w:val="001C7A9D"/>
    <w:rsid w:val="001D22BA"/>
    <w:rsid w:val="001D4B93"/>
    <w:rsid w:val="001D58F2"/>
    <w:rsid w:val="001D6836"/>
    <w:rsid w:val="001D72B8"/>
    <w:rsid w:val="001D7774"/>
    <w:rsid w:val="001D785C"/>
    <w:rsid w:val="001D7A42"/>
    <w:rsid w:val="001E0B5E"/>
    <w:rsid w:val="001E6928"/>
    <w:rsid w:val="001E75D0"/>
    <w:rsid w:val="001F1AB2"/>
    <w:rsid w:val="001F21B5"/>
    <w:rsid w:val="001F2599"/>
    <w:rsid w:val="001F6F7B"/>
    <w:rsid w:val="00200655"/>
    <w:rsid w:val="0020178E"/>
    <w:rsid w:val="002019B8"/>
    <w:rsid w:val="00201DDE"/>
    <w:rsid w:val="002039C7"/>
    <w:rsid w:val="00203E58"/>
    <w:rsid w:val="00204EEF"/>
    <w:rsid w:val="002056AC"/>
    <w:rsid w:val="00206B4C"/>
    <w:rsid w:val="0020767E"/>
    <w:rsid w:val="002105C8"/>
    <w:rsid w:val="002139CC"/>
    <w:rsid w:val="00217735"/>
    <w:rsid w:val="00220819"/>
    <w:rsid w:val="002212F4"/>
    <w:rsid w:val="00221893"/>
    <w:rsid w:val="0022201C"/>
    <w:rsid w:val="0022366F"/>
    <w:rsid w:val="00223ACC"/>
    <w:rsid w:val="00223B76"/>
    <w:rsid w:val="0022789E"/>
    <w:rsid w:val="00227E8F"/>
    <w:rsid w:val="00231299"/>
    <w:rsid w:val="002323FD"/>
    <w:rsid w:val="0023567D"/>
    <w:rsid w:val="00235B77"/>
    <w:rsid w:val="002364B7"/>
    <w:rsid w:val="002367B0"/>
    <w:rsid w:val="0024214A"/>
    <w:rsid w:val="00243F54"/>
    <w:rsid w:val="00245FAD"/>
    <w:rsid w:val="002462B2"/>
    <w:rsid w:val="00246541"/>
    <w:rsid w:val="00246707"/>
    <w:rsid w:val="002468CC"/>
    <w:rsid w:val="0024784D"/>
    <w:rsid w:val="00251B9E"/>
    <w:rsid w:val="00252A63"/>
    <w:rsid w:val="002534AC"/>
    <w:rsid w:val="00254896"/>
    <w:rsid w:val="002549F0"/>
    <w:rsid w:val="00257987"/>
    <w:rsid w:val="0026031E"/>
    <w:rsid w:val="002614F0"/>
    <w:rsid w:val="00261FBE"/>
    <w:rsid w:val="002635FB"/>
    <w:rsid w:val="00264C4F"/>
    <w:rsid w:val="002673D6"/>
    <w:rsid w:val="00270A93"/>
    <w:rsid w:val="00271DA8"/>
    <w:rsid w:val="0027349F"/>
    <w:rsid w:val="0027453F"/>
    <w:rsid w:val="00274D78"/>
    <w:rsid w:val="002753D2"/>
    <w:rsid w:val="00276142"/>
    <w:rsid w:val="00277223"/>
    <w:rsid w:val="00280764"/>
    <w:rsid w:val="0028325E"/>
    <w:rsid w:val="00283307"/>
    <w:rsid w:val="00283D0F"/>
    <w:rsid w:val="00283FEA"/>
    <w:rsid w:val="00285BB6"/>
    <w:rsid w:val="002871C3"/>
    <w:rsid w:val="00287451"/>
    <w:rsid w:val="0029043B"/>
    <w:rsid w:val="00290717"/>
    <w:rsid w:val="002908BB"/>
    <w:rsid w:val="0029240D"/>
    <w:rsid w:val="002924B0"/>
    <w:rsid w:val="00292BB5"/>
    <w:rsid w:val="002933A2"/>
    <w:rsid w:val="0029390C"/>
    <w:rsid w:val="00293E68"/>
    <w:rsid w:val="00294881"/>
    <w:rsid w:val="0029616D"/>
    <w:rsid w:val="00296A8D"/>
    <w:rsid w:val="002A023E"/>
    <w:rsid w:val="002A1518"/>
    <w:rsid w:val="002A2CE9"/>
    <w:rsid w:val="002A4529"/>
    <w:rsid w:val="002A4889"/>
    <w:rsid w:val="002A6A73"/>
    <w:rsid w:val="002A7537"/>
    <w:rsid w:val="002A7AF8"/>
    <w:rsid w:val="002B03E9"/>
    <w:rsid w:val="002B0533"/>
    <w:rsid w:val="002B11EB"/>
    <w:rsid w:val="002B2112"/>
    <w:rsid w:val="002B651B"/>
    <w:rsid w:val="002B6942"/>
    <w:rsid w:val="002C0BE6"/>
    <w:rsid w:val="002C1BCA"/>
    <w:rsid w:val="002C2C47"/>
    <w:rsid w:val="002C3B69"/>
    <w:rsid w:val="002C403F"/>
    <w:rsid w:val="002C4734"/>
    <w:rsid w:val="002C5A3C"/>
    <w:rsid w:val="002C5E3F"/>
    <w:rsid w:val="002C6A33"/>
    <w:rsid w:val="002D18A2"/>
    <w:rsid w:val="002D1ED4"/>
    <w:rsid w:val="002D3370"/>
    <w:rsid w:val="002D6E12"/>
    <w:rsid w:val="002D7EEE"/>
    <w:rsid w:val="002E084C"/>
    <w:rsid w:val="002E3ABF"/>
    <w:rsid w:val="002E5ABE"/>
    <w:rsid w:val="002E5C59"/>
    <w:rsid w:val="002E63ED"/>
    <w:rsid w:val="002E6DD8"/>
    <w:rsid w:val="002E74B1"/>
    <w:rsid w:val="002E7EB0"/>
    <w:rsid w:val="002F08E8"/>
    <w:rsid w:val="002F0AF1"/>
    <w:rsid w:val="002F2488"/>
    <w:rsid w:val="002F45B2"/>
    <w:rsid w:val="002F55A8"/>
    <w:rsid w:val="002F587A"/>
    <w:rsid w:val="002F5C3F"/>
    <w:rsid w:val="002F6C4D"/>
    <w:rsid w:val="00300913"/>
    <w:rsid w:val="0030135B"/>
    <w:rsid w:val="00302179"/>
    <w:rsid w:val="00303F71"/>
    <w:rsid w:val="003069EF"/>
    <w:rsid w:val="00306E66"/>
    <w:rsid w:val="00310A6A"/>
    <w:rsid w:val="0031228C"/>
    <w:rsid w:val="00313C30"/>
    <w:rsid w:val="003143FF"/>
    <w:rsid w:val="00314478"/>
    <w:rsid w:val="00315AA1"/>
    <w:rsid w:val="00315B2F"/>
    <w:rsid w:val="00322C40"/>
    <w:rsid w:val="00322FC3"/>
    <w:rsid w:val="00325643"/>
    <w:rsid w:val="003261D3"/>
    <w:rsid w:val="003265E4"/>
    <w:rsid w:val="003277AA"/>
    <w:rsid w:val="00330FAA"/>
    <w:rsid w:val="00331B75"/>
    <w:rsid w:val="00332E40"/>
    <w:rsid w:val="0033529A"/>
    <w:rsid w:val="00335B6B"/>
    <w:rsid w:val="00335C29"/>
    <w:rsid w:val="00335C2D"/>
    <w:rsid w:val="003372CD"/>
    <w:rsid w:val="003375E1"/>
    <w:rsid w:val="00341EE1"/>
    <w:rsid w:val="00342D47"/>
    <w:rsid w:val="00344A27"/>
    <w:rsid w:val="00344BB5"/>
    <w:rsid w:val="0035063E"/>
    <w:rsid w:val="00350D1C"/>
    <w:rsid w:val="00350EED"/>
    <w:rsid w:val="003548C1"/>
    <w:rsid w:val="00356B18"/>
    <w:rsid w:val="00356B4F"/>
    <w:rsid w:val="00357E4D"/>
    <w:rsid w:val="00363493"/>
    <w:rsid w:val="00367555"/>
    <w:rsid w:val="0036785A"/>
    <w:rsid w:val="003703E6"/>
    <w:rsid w:val="003714B2"/>
    <w:rsid w:val="003737A1"/>
    <w:rsid w:val="00373B6A"/>
    <w:rsid w:val="00375337"/>
    <w:rsid w:val="00380CFD"/>
    <w:rsid w:val="00380FD0"/>
    <w:rsid w:val="003825A2"/>
    <w:rsid w:val="00382D25"/>
    <w:rsid w:val="0038576E"/>
    <w:rsid w:val="00386634"/>
    <w:rsid w:val="00387A08"/>
    <w:rsid w:val="00391D19"/>
    <w:rsid w:val="00392739"/>
    <w:rsid w:val="003A1E12"/>
    <w:rsid w:val="003A22AF"/>
    <w:rsid w:val="003A3B66"/>
    <w:rsid w:val="003A48A1"/>
    <w:rsid w:val="003A645F"/>
    <w:rsid w:val="003A6538"/>
    <w:rsid w:val="003A7204"/>
    <w:rsid w:val="003A7237"/>
    <w:rsid w:val="003B24D0"/>
    <w:rsid w:val="003B2E51"/>
    <w:rsid w:val="003B33E3"/>
    <w:rsid w:val="003B6551"/>
    <w:rsid w:val="003B66B7"/>
    <w:rsid w:val="003B7580"/>
    <w:rsid w:val="003C19EC"/>
    <w:rsid w:val="003C4934"/>
    <w:rsid w:val="003C6B52"/>
    <w:rsid w:val="003D33A2"/>
    <w:rsid w:val="003D3E20"/>
    <w:rsid w:val="003D53FA"/>
    <w:rsid w:val="003D54B0"/>
    <w:rsid w:val="003D595B"/>
    <w:rsid w:val="003D7905"/>
    <w:rsid w:val="003E0DF0"/>
    <w:rsid w:val="003E0F25"/>
    <w:rsid w:val="003E48D8"/>
    <w:rsid w:val="003E761A"/>
    <w:rsid w:val="003E765E"/>
    <w:rsid w:val="003F03D2"/>
    <w:rsid w:val="003F084D"/>
    <w:rsid w:val="003F0A24"/>
    <w:rsid w:val="003F0F1A"/>
    <w:rsid w:val="003F1FAD"/>
    <w:rsid w:val="003F2FE8"/>
    <w:rsid w:val="003F55DB"/>
    <w:rsid w:val="003F5E72"/>
    <w:rsid w:val="00400692"/>
    <w:rsid w:val="004009B8"/>
    <w:rsid w:val="00402BC6"/>
    <w:rsid w:val="00404A69"/>
    <w:rsid w:val="0040796C"/>
    <w:rsid w:val="004079F3"/>
    <w:rsid w:val="00410E17"/>
    <w:rsid w:val="00412364"/>
    <w:rsid w:val="00413A88"/>
    <w:rsid w:val="00414268"/>
    <w:rsid w:val="00415B90"/>
    <w:rsid w:val="00416290"/>
    <w:rsid w:val="0041734C"/>
    <w:rsid w:val="004201DD"/>
    <w:rsid w:val="00420CE7"/>
    <w:rsid w:val="0042151C"/>
    <w:rsid w:val="00421CD6"/>
    <w:rsid w:val="00422D25"/>
    <w:rsid w:val="00432554"/>
    <w:rsid w:val="004331EC"/>
    <w:rsid w:val="004349ED"/>
    <w:rsid w:val="00435C07"/>
    <w:rsid w:val="00437414"/>
    <w:rsid w:val="0044070F"/>
    <w:rsid w:val="0044315D"/>
    <w:rsid w:val="0044389B"/>
    <w:rsid w:val="00443E31"/>
    <w:rsid w:val="00444EBA"/>
    <w:rsid w:val="00445A6D"/>
    <w:rsid w:val="00450722"/>
    <w:rsid w:val="00454712"/>
    <w:rsid w:val="00454F27"/>
    <w:rsid w:val="0045673B"/>
    <w:rsid w:val="00456E91"/>
    <w:rsid w:val="00460326"/>
    <w:rsid w:val="0046151E"/>
    <w:rsid w:val="00462BF7"/>
    <w:rsid w:val="00462C1F"/>
    <w:rsid w:val="00470F77"/>
    <w:rsid w:val="0047185E"/>
    <w:rsid w:val="004719F2"/>
    <w:rsid w:val="00471BBD"/>
    <w:rsid w:val="00471BEC"/>
    <w:rsid w:val="00471C79"/>
    <w:rsid w:val="0047317B"/>
    <w:rsid w:val="004745DB"/>
    <w:rsid w:val="00474F4D"/>
    <w:rsid w:val="00476E44"/>
    <w:rsid w:val="00477A84"/>
    <w:rsid w:val="00477DCD"/>
    <w:rsid w:val="0048167A"/>
    <w:rsid w:val="00482798"/>
    <w:rsid w:val="00482AC5"/>
    <w:rsid w:val="00485047"/>
    <w:rsid w:val="00487AD3"/>
    <w:rsid w:val="0049052D"/>
    <w:rsid w:val="00490668"/>
    <w:rsid w:val="00492E21"/>
    <w:rsid w:val="00493D09"/>
    <w:rsid w:val="004946D5"/>
    <w:rsid w:val="00494C55"/>
    <w:rsid w:val="00495825"/>
    <w:rsid w:val="004962C5"/>
    <w:rsid w:val="004A4C26"/>
    <w:rsid w:val="004A7542"/>
    <w:rsid w:val="004A7853"/>
    <w:rsid w:val="004B2E78"/>
    <w:rsid w:val="004B4D76"/>
    <w:rsid w:val="004B77C3"/>
    <w:rsid w:val="004B7E6E"/>
    <w:rsid w:val="004C165A"/>
    <w:rsid w:val="004C21C2"/>
    <w:rsid w:val="004C2322"/>
    <w:rsid w:val="004C53AA"/>
    <w:rsid w:val="004C6CA1"/>
    <w:rsid w:val="004C7429"/>
    <w:rsid w:val="004C7C5E"/>
    <w:rsid w:val="004D0D43"/>
    <w:rsid w:val="004D13BD"/>
    <w:rsid w:val="004D2E4E"/>
    <w:rsid w:val="004D57CA"/>
    <w:rsid w:val="004D6F47"/>
    <w:rsid w:val="004E0322"/>
    <w:rsid w:val="004E039B"/>
    <w:rsid w:val="004E352C"/>
    <w:rsid w:val="004E374B"/>
    <w:rsid w:val="004E4359"/>
    <w:rsid w:val="004E59A1"/>
    <w:rsid w:val="004E6470"/>
    <w:rsid w:val="004F0214"/>
    <w:rsid w:val="004F10DA"/>
    <w:rsid w:val="004F1B85"/>
    <w:rsid w:val="004F2C7E"/>
    <w:rsid w:val="004F32C1"/>
    <w:rsid w:val="004F35F2"/>
    <w:rsid w:val="004F645A"/>
    <w:rsid w:val="004F6C4F"/>
    <w:rsid w:val="004F6D4B"/>
    <w:rsid w:val="00500B15"/>
    <w:rsid w:val="00503B20"/>
    <w:rsid w:val="005050E1"/>
    <w:rsid w:val="00506362"/>
    <w:rsid w:val="0050682A"/>
    <w:rsid w:val="0051206A"/>
    <w:rsid w:val="00513A34"/>
    <w:rsid w:val="005174C8"/>
    <w:rsid w:val="00517A2C"/>
    <w:rsid w:val="00522E13"/>
    <w:rsid w:val="0052371F"/>
    <w:rsid w:val="005248BF"/>
    <w:rsid w:val="0052555D"/>
    <w:rsid w:val="00526807"/>
    <w:rsid w:val="005278B3"/>
    <w:rsid w:val="00527D9B"/>
    <w:rsid w:val="005309AD"/>
    <w:rsid w:val="00531ECE"/>
    <w:rsid w:val="005328BF"/>
    <w:rsid w:val="00534A73"/>
    <w:rsid w:val="005359CD"/>
    <w:rsid w:val="00535E0F"/>
    <w:rsid w:val="00535E18"/>
    <w:rsid w:val="00535ED7"/>
    <w:rsid w:val="00536BAD"/>
    <w:rsid w:val="00540A7E"/>
    <w:rsid w:val="00541B04"/>
    <w:rsid w:val="00543E77"/>
    <w:rsid w:val="00544796"/>
    <w:rsid w:val="00544AD8"/>
    <w:rsid w:val="00545FA0"/>
    <w:rsid w:val="0054669B"/>
    <w:rsid w:val="0054692E"/>
    <w:rsid w:val="00550D1F"/>
    <w:rsid w:val="00551D6C"/>
    <w:rsid w:val="00552225"/>
    <w:rsid w:val="00552CF8"/>
    <w:rsid w:val="00553D84"/>
    <w:rsid w:val="00555BCE"/>
    <w:rsid w:val="00556E12"/>
    <w:rsid w:val="0055725C"/>
    <w:rsid w:val="00560292"/>
    <w:rsid w:val="00560792"/>
    <w:rsid w:val="005610D3"/>
    <w:rsid w:val="00563942"/>
    <w:rsid w:val="00563EA4"/>
    <w:rsid w:val="00564DE9"/>
    <w:rsid w:val="0056533E"/>
    <w:rsid w:val="00566750"/>
    <w:rsid w:val="0056739E"/>
    <w:rsid w:val="00570161"/>
    <w:rsid w:val="00570F27"/>
    <w:rsid w:val="005711D2"/>
    <w:rsid w:val="00571363"/>
    <w:rsid w:val="00573916"/>
    <w:rsid w:val="005741CE"/>
    <w:rsid w:val="0057439C"/>
    <w:rsid w:val="00574E72"/>
    <w:rsid w:val="005754E2"/>
    <w:rsid w:val="0057712C"/>
    <w:rsid w:val="00580E71"/>
    <w:rsid w:val="00581A11"/>
    <w:rsid w:val="005835BF"/>
    <w:rsid w:val="0058380A"/>
    <w:rsid w:val="00585FD2"/>
    <w:rsid w:val="00591D22"/>
    <w:rsid w:val="0059288D"/>
    <w:rsid w:val="0059339B"/>
    <w:rsid w:val="005944F2"/>
    <w:rsid w:val="00594FBF"/>
    <w:rsid w:val="00595BCA"/>
    <w:rsid w:val="00595EE6"/>
    <w:rsid w:val="005971CF"/>
    <w:rsid w:val="005A0E28"/>
    <w:rsid w:val="005A1D50"/>
    <w:rsid w:val="005A22D0"/>
    <w:rsid w:val="005A2B25"/>
    <w:rsid w:val="005A6F7E"/>
    <w:rsid w:val="005B0908"/>
    <w:rsid w:val="005B1002"/>
    <w:rsid w:val="005B215C"/>
    <w:rsid w:val="005B3FE7"/>
    <w:rsid w:val="005B41BD"/>
    <w:rsid w:val="005B5A4C"/>
    <w:rsid w:val="005B5DC1"/>
    <w:rsid w:val="005B6BB4"/>
    <w:rsid w:val="005C2D01"/>
    <w:rsid w:val="005C6556"/>
    <w:rsid w:val="005D1501"/>
    <w:rsid w:val="005D1E12"/>
    <w:rsid w:val="005D2B4D"/>
    <w:rsid w:val="005D5137"/>
    <w:rsid w:val="005D55AF"/>
    <w:rsid w:val="005D729D"/>
    <w:rsid w:val="005E2369"/>
    <w:rsid w:val="005E3369"/>
    <w:rsid w:val="005E37AE"/>
    <w:rsid w:val="005E397F"/>
    <w:rsid w:val="005E567D"/>
    <w:rsid w:val="005E60D3"/>
    <w:rsid w:val="005E6279"/>
    <w:rsid w:val="005E6473"/>
    <w:rsid w:val="005E75FE"/>
    <w:rsid w:val="005F08D7"/>
    <w:rsid w:val="005F10E9"/>
    <w:rsid w:val="005F345D"/>
    <w:rsid w:val="005F3FA9"/>
    <w:rsid w:val="005F501B"/>
    <w:rsid w:val="005F633A"/>
    <w:rsid w:val="005F6769"/>
    <w:rsid w:val="005F6EED"/>
    <w:rsid w:val="005F7E48"/>
    <w:rsid w:val="0060088A"/>
    <w:rsid w:val="00600B0B"/>
    <w:rsid w:val="00604A8E"/>
    <w:rsid w:val="00607945"/>
    <w:rsid w:val="00613D4B"/>
    <w:rsid w:val="00615758"/>
    <w:rsid w:val="006209A2"/>
    <w:rsid w:val="00620EA0"/>
    <w:rsid w:val="00626A51"/>
    <w:rsid w:val="0062761B"/>
    <w:rsid w:val="006276CD"/>
    <w:rsid w:val="006307F4"/>
    <w:rsid w:val="00630DE1"/>
    <w:rsid w:val="00631A32"/>
    <w:rsid w:val="00631B90"/>
    <w:rsid w:val="0063221A"/>
    <w:rsid w:val="00632FF7"/>
    <w:rsid w:val="00633C73"/>
    <w:rsid w:val="00633D40"/>
    <w:rsid w:val="00634310"/>
    <w:rsid w:val="00634DD6"/>
    <w:rsid w:val="00635445"/>
    <w:rsid w:val="00635BEF"/>
    <w:rsid w:val="006377D9"/>
    <w:rsid w:val="0064018D"/>
    <w:rsid w:val="00641084"/>
    <w:rsid w:val="00641941"/>
    <w:rsid w:val="00643417"/>
    <w:rsid w:val="00643C93"/>
    <w:rsid w:val="0064553B"/>
    <w:rsid w:val="00646283"/>
    <w:rsid w:val="00646A95"/>
    <w:rsid w:val="00647C8D"/>
    <w:rsid w:val="00651B25"/>
    <w:rsid w:val="006531E4"/>
    <w:rsid w:val="00657A4D"/>
    <w:rsid w:val="00661E8D"/>
    <w:rsid w:val="00663A7C"/>
    <w:rsid w:val="00664EEB"/>
    <w:rsid w:val="00670690"/>
    <w:rsid w:val="006723F0"/>
    <w:rsid w:val="00672C8F"/>
    <w:rsid w:val="00676E96"/>
    <w:rsid w:val="00677878"/>
    <w:rsid w:val="006806DF"/>
    <w:rsid w:val="00680A1E"/>
    <w:rsid w:val="00680D79"/>
    <w:rsid w:val="0068184F"/>
    <w:rsid w:val="00681D45"/>
    <w:rsid w:val="0068245D"/>
    <w:rsid w:val="006827AB"/>
    <w:rsid w:val="0068438B"/>
    <w:rsid w:val="006878F1"/>
    <w:rsid w:val="00691386"/>
    <w:rsid w:val="00695014"/>
    <w:rsid w:val="00696831"/>
    <w:rsid w:val="006A0A77"/>
    <w:rsid w:val="006A1303"/>
    <w:rsid w:val="006A451C"/>
    <w:rsid w:val="006A5F31"/>
    <w:rsid w:val="006A643F"/>
    <w:rsid w:val="006B0F22"/>
    <w:rsid w:val="006B15D5"/>
    <w:rsid w:val="006B2959"/>
    <w:rsid w:val="006B3C97"/>
    <w:rsid w:val="006B5B19"/>
    <w:rsid w:val="006B65C8"/>
    <w:rsid w:val="006C0C4B"/>
    <w:rsid w:val="006C1BDE"/>
    <w:rsid w:val="006C2E2A"/>
    <w:rsid w:val="006C369D"/>
    <w:rsid w:val="006C62C6"/>
    <w:rsid w:val="006C7BAB"/>
    <w:rsid w:val="006D1479"/>
    <w:rsid w:val="006D1FC3"/>
    <w:rsid w:val="006D2856"/>
    <w:rsid w:val="006D2C2B"/>
    <w:rsid w:val="006D4DA7"/>
    <w:rsid w:val="006D640C"/>
    <w:rsid w:val="006E0BDF"/>
    <w:rsid w:val="006E17E0"/>
    <w:rsid w:val="006E1C63"/>
    <w:rsid w:val="006E1D29"/>
    <w:rsid w:val="006E20DA"/>
    <w:rsid w:val="006E2EAE"/>
    <w:rsid w:val="006E4143"/>
    <w:rsid w:val="006E4B45"/>
    <w:rsid w:val="006E5BB0"/>
    <w:rsid w:val="006E784E"/>
    <w:rsid w:val="006F36DE"/>
    <w:rsid w:val="006F47AE"/>
    <w:rsid w:val="006F7593"/>
    <w:rsid w:val="006F7B45"/>
    <w:rsid w:val="0070197C"/>
    <w:rsid w:val="00701D57"/>
    <w:rsid w:val="007055AA"/>
    <w:rsid w:val="00705654"/>
    <w:rsid w:val="00705AA8"/>
    <w:rsid w:val="00706381"/>
    <w:rsid w:val="00712D8D"/>
    <w:rsid w:val="00715592"/>
    <w:rsid w:val="00715BDE"/>
    <w:rsid w:val="00717104"/>
    <w:rsid w:val="00717D5B"/>
    <w:rsid w:val="00721C54"/>
    <w:rsid w:val="00722521"/>
    <w:rsid w:val="0072326C"/>
    <w:rsid w:val="00723549"/>
    <w:rsid w:val="007236F3"/>
    <w:rsid w:val="007239D9"/>
    <w:rsid w:val="00725A69"/>
    <w:rsid w:val="00726104"/>
    <w:rsid w:val="007302E2"/>
    <w:rsid w:val="007325FB"/>
    <w:rsid w:val="00732A7F"/>
    <w:rsid w:val="007354C5"/>
    <w:rsid w:val="007365FC"/>
    <w:rsid w:val="0073667E"/>
    <w:rsid w:val="00736C5F"/>
    <w:rsid w:val="007378AA"/>
    <w:rsid w:val="00737904"/>
    <w:rsid w:val="0074073A"/>
    <w:rsid w:val="00740A04"/>
    <w:rsid w:val="007422FA"/>
    <w:rsid w:val="007438D0"/>
    <w:rsid w:val="00746C31"/>
    <w:rsid w:val="0075041A"/>
    <w:rsid w:val="007505D7"/>
    <w:rsid w:val="00751FF7"/>
    <w:rsid w:val="00752B3B"/>
    <w:rsid w:val="007535B0"/>
    <w:rsid w:val="007544B3"/>
    <w:rsid w:val="007545DB"/>
    <w:rsid w:val="0075463C"/>
    <w:rsid w:val="007563C6"/>
    <w:rsid w:val="007565EF"/>
    <w:rsid w:val="007641B9"/>
    <w:rsid w:val="007658C4"/>
    <w:rsid w:val="0076614E"/>
    <w:rsid w:val="007707E9"/>
    <w:rsid w:val="00770884"/>
    <w:rsid w:val="00771074"/>
    <w:rsid w:val="00773EEA"/>
    <w:rsid w:val="007744E9"/>
    <w:rsid w:val="0077477C"/>
    <w:rsid w:val="00774DB4"/>
    <w:rsid w:val="00776101"/>
    <w:rsid w:val="007767BD"/>
    <w:rsid w:val="007769B0"/>
    <w:rsid w:val="0078048F"/>
    <w:rsid w:val="00782B3E"/>
    <w:rsid w:val="00783A8F"/>
    <w:rsid w:val="00785292"/>
    <w:rsid w:val="00785EB9"/>
    <w:rsid w:val="00791E4E"/>
    <w:rsid w:val="007955AD"/>
    <w:rsid w:val="00795C21"/>
    <w:rsid w:val="0079689B"/>
    <w:rsid w:val="007968EE"/>
    <w:rsid w:val="007A0031"/>
    <w:rsid w:val="007A0F1F"/>
    <w:rsid w:val="007A1340"/>
    <w:rsid w:val="007A29C4"/>
    <w:rsid w:val="007A3DE7"/>
    <w:rsid w:val="007A5EA9"/>
    <w:rsid w:val="007A7688"/>
    <w:rsid w:val="007A76C7"/>
    <w:rsid w:val="007A7792"/>
    <w:rsid w:val="007A78DA"/>
    <w:rsid w:val="007B01D9"/>
    <w:rsid w:val="007B37F8"/>
    <w:rsid w:val="007B4692"/>
    <w:rsid w:val="007B5A0C"/>
    <w:rsid w:val="007B7121"/>
    <w:rsid w:val="007B71E4"/>
    <w:rsid w:val="007B797F"/>
    <w:rsid w:val="007C2E8D"/>
    <w:rsid w:val="007C4890"/>
    <w:rsid w:val="007C64A9"/>
    <w:rsid w:val="007D1A44"/>
    <w:rsid w:val="007D1AE6"/>
    <w:rsid w:val="007D390F"/>
    <w:rsid w:val="007D430F"/>
    <w:rsid w:val="007D78E5"/>
    <w:rsid w:val="007D7AF0"/>
    <w:rsid w:val="007D7E5B"/>
    <w:rsid w:val="007E000E"/>
    <w:rsid w:val="007E31FA"/>
    <w:rsid w:val="007E4F2A"/>
    <w:rsid w:val="007E5551"/>
    <w:rsid w:val="007E5770"/>
    <w:rsid w:val="007E57AA"/>
    <w:rsid w:val="007E603F"/>
    <w:rsid w:val="007E61B6"/>
    <w:rsid w:val="007F4D15"/>
    <w:rsid w:val="007F5A63"/>
    <w:rsid w:val="007F6136"/>
    <w:rsid w:val="007F6DA6"/>
    <w:rsid w:val="00801F4C"/>
    <w:rsid w:val="00804613"/>
    <w:rsid w:val="0081034C"/>
    <w:rsid w:val="0081202D"/>
    <w:rsid w:val="008166A9"/>
    <w:rsid w:val="00824F7A"/>
    <w:rsid w:val="00825060"/>
    <w:rsid w:val="00827D9E"/>
    <w:rsid w:val="00831678"/>
    <w:rsid w:val="008321FC"/>
    <w:rsid w:val="00832B60"/>
    <w:rsid w:val="00833488"/>
    <w:rsid w:val="00833837"/>
    <w:rsid w:val="00833E09"/>
    <w:rsid w:val="008345FF"/>
    <w:rsid w:val="0083478E"/>
    <w:rsid w:val="00835B62"/>
    <w:rsid w:val="00836BB5"/>
    <w:rsid w:val="00837443"/>
    <w:rsid w:val="00842BD4"/>
    <w:rsid w:val="0084334F"/>
    <w:rsid w:val="00844190"/>
    <w:rsid w:val="00844DD3"/>
    <w:rsid w:val="00845B5F"/>
    <w:rsid w:val="00845E94"/>
    <w:rsid w:val="0085031F"/>
    <w:rsid w:val="008503CB"/>
    <w:rsid w:val="00850D47"/>
    <w:rsid w:val="0085421D"/>
    <w:rsid w:val="0085557C"/>
    <w:rsid w:val="00855A6D"/>
    <w:rsid w:val="008566E7"/>
    <w:rsid w:val="0085705A"/>
    <w:rsid w:val="0086064F"/>
    <w:rsid w:val="00860F21"/>
    <w:rsid w:val="00862694"/>
    <w:rsid w:val="00864439"/>
    <w:rsid w:val="00864D7D"/>
    <w:rsid w:val="00865BA9"/>
    <w:rsid w:val="00866261"/>
    <w:rsid w:val="00867104"/>
    <w:rsid w:val="008671F4"/>
    <w:rsid w:val="008705F1"/>
    <w:rsid w:val="0087131C"/>
    <w:rsid w:val="008727E7"/>
    <w:rsid w:val="00873394"/>
    <w:rsid w:val="008746DE"/>
    <w:rsid w:val="00874D99"/>
    <w:rsid w:val="00880A24"/>
    <w:rsid w:val="00884A62"/>
    <w:rsid w:val="00887A6F"/>
    <w:rsid w:val="00887D47"/>
    <w:rsid w:val="00890D87"/>
    <w:rsid w:val="0089149F"/>
    <w:rsid w:val="00891CB8"/>
    <w:rsid w:val="0089301D"/>
    <w:rsid w:val="008951C1"/>
    <w:rsid w:val="00896111"/>
    <w:rsid w:val="00897C2A"/>
    <w:rsid w:val="00897DA2"/>
    <w:rsid w:val="008A2241"/>
    <w:rsid w:val="008A2520"/>
    <w:rsid w:val="008A4224"/>
    <w:rsid w:val="008A6497"/>
    <w:rsid w:val="008A78B7"/>
    <w:rsid w:val="008B055D"/>
    <w:rsid w:val="008B0CDD"/>
    <w:rsid w:val="008B2062"/>
    <w:rsid w:val="008B20E1"/>
    <w:rsid w:val="008B2447"/>
    <w:rsid w:val="008B420B"/>
    <w:rsid w:val="008B4C6E"/>
    <w:rsid w:val="008B506A"/>
    <w:rsid w:val="008B6446"/>
    <w:rsid w:val="008B7CEF"/>
    <w:rsid w:val="008C1DC9"/>
    <w:rsid w:val="008C248D"/>
    <w:rsid w:val="008C5AFE"/>
    <w:rsid w:val="008C5D82"/>
    <w:rsid w:val="008C7FB6"/>
    <w:rsid w:val="008D1159"/>
    <w:rsid w:val="008D3401"/>
    <w:rsid w:val="008D3D85"/>
    <w:rsid w:val="008D41CC"/>
    <w:rsid w:val="008D46DF"/>
    <w:rsid w:val="008D7492"/>
    <w:rsid w:val="008D7684"/>
    <w:rsid w:val="008D76D1"/>
    <w:rsid w:val="008E159B"/>
    <w:rsid w:val="008E2AAF"/>
    <w:rsid w:val="008E3CD4"/>
    <w:rsid w:val="008E66FD"/>
    <w:rsid w:val="008F0004"/>
    <w:rsid w:val="008F42AF"/>
    <w:rsid w:val="008F559B"/>
    <w:rsid w:val="008F5E2C"/>
    <w:rsid w:val="009013C5"/>
    <w:rsid w:val="00901523"/>
    <w:rsid w:val="00901ABA"/>
    <w:rsid w:val="0090215B"/>
    <w:rsid w:val="00903A99"/>
    <w:rsid w:val="0090406A"/>
    <w:rsid w:val="00904DA1"/>
    <w:rsid w:val="00905925"/>
    <w:rsid w:val="00906910"/>
    <w:rsid w:val="00907084"/>
    <w:rsid w:val="009103A7"/>
    <w:rsid w:val="00910D27"/>
    <w:rsid w:val="0091251F"/>
    <w:rsid w:val="00912551"/>
    <w:rsid w:val="009125D8"/>
    <w:rsid w:val="00912849"/>
    <w:rsid w:val="00913EA0"/>
    <w:rsid w:val="009159EE"/>
    <w:rsid w:val="00916FFF"/>
    <w:rsid w:val="0092147E"/>
    <w:rsid w:val="0092155B"/>
    <w:rsid w:val="009238CD"/>
    <w:rsid w:val="0092437F"/>
    <w:rsid w:val="00926068"/>
    <w:rsid w:val="00933D66"/>
    <w:rsid w:val="0093420F"/>
    <w:rsid w:val="00934319"/>
    <w:rsid w:val="00934F99"/>
    <w:rsid w:val="00936695"/>
    <w:rsid w:val="00941248"/>
    <w:rsid w:val="0094133A"/>
    <w:rsid w:val="00942635"/>
    <w:rsid w:val="009438AD"/>
    <w:rsid w:val="00944657"/>
    <w:rsid w:val="00950151"/>
    <w:rsid w:val="009524C2"/>
    <w:rsid w:val="00952A1F"/>
    <w:rsid w:val="00952EFB"/>
    <w:rsid w:val="009546A7"/>
    <w:rsid w:val="00956EAB"/>
    <w:rsid w:val="009570F4"/>
    <w:rsid w:val="0095753E"/>
    <w:rsid w:val="00957D5C"/>
    <w:rsid w:val="00957EB0"/>
    <w:rsid w:val="009604A9"/>
    <w:rsid w:val="0096051F"/>
    <w:rsid w:val="00960D64"/>
    <w:rsid w:val="00961199"/>
    <w:rsid w:val="00962BDB"/>
    <w:rsid w:val="009642D0"/>
    <w:rsid w:val="00964E26"/>
    <w:rsid w:val="00965E31"/>
    <w:rsid w:val="009662F4"/>
    <w:rsid w:val="00966755"/>
    <w:rsid w:val="00966DDB"/>
    <w:rsid w:val="00966E71"/>
    <w:rsid w:val="0096796B"/>
    <w:rsid w:val="00967AFC"/>
    <w:rsid w:val="0097007D"/>
    <w:rsid w:val="0097141B"/>
    <w:rsid w:val="00972903"/>
    <w:rsid w:val="009742E5"/>
    <w:rsid w:val="00974415"/>
    <w:rsid w:val="00981553"/>
    <w:rsid w:val="00981E8D"/>
    <w:rsid w:val="00983A4E"/>
    <w:rsid w:val="00983BEB"/>
    <w:rsid w:val="00984489"/>
    <w:rsid w:val="00985749"/>
    <w:rsid w:val="00986129"/>
    <w:rsid w:val="00987E17"/>
    <w:rsid w:val="0099038E"/>
    <w:rsid w:val="0099053C"/>
    <w:rsid w:val="00991C20"/>
    <w:rsid w:val="00992ADA"/>
    <w:rsid w:val="009935A5"/>
    <w:rsid w:val="009958D2"/>
    <w:rsid w:val="009975B9"/>
    <w:rsid w:val="009A058A"/>
    <w:rsid w:val="009A125C"/>
    <w:rsid w:val="009A29E4"/>
    <w:rsid w:val="009A3BA5"/>
    <w:rsid w:val="009A564A"/>
    <w:rsid w:val="009A5A59"/>
    <w:rsid w:val="009A5F70"/>
    <w:rsid w:val="009B181D"/>
    <w:rsid w:val="009B19DB"/>
    <w:rsid w:val="009B2837"/>
    <w:rsid w:val="009B3C57"/>
    <w:rsid w:val="009B454B"/>
    <w:rsid w:val="009B5251"/>
    <w:rsid w:val="009B60D6"/>
    <w:rsid w:val="009B64FC"/>
    <w:rsid w:val="009B658A"/>
    <w:rsid w:val="009B6888"/>
    <w:rsid w:val="009B748E"/>
    <w:rsid w:val="009B74C6"/>
    <w:rsid w:val="009B7963"/>
    <w:rsid w:val="009C0CF7"/>
    <w:rsid w:val="009C17E5"/>
    <w:rsid w:val="009C1FC4"/>
    <w:rsid w:val="009C63DF"/>
    <w:rsid w:val="009C7981"/>
    <w:rsid w:val="009D03CA"/>
    <w:rsid w:val="009D0F04"/>
    <w:rsid w:val="009D37CA"/>
    <w:rsid w:val="009D4586"/>
    <w:rsid w:val="009D6E3E"/>
    <w:rsid w:val="009D7F2D"/>
    <w:rsid w:val="009E0461"/>
    <w:rsid w:val="009E14C9"/>
    <w:rsid w:val="009E1D6F"/>
    <w:rsid w:val="009E247B"/>
    <w:rsid w:val="009E7C61"/>
    <w:rsid w:val="009F041C"/>
    <w:rsid w:val="009F1194"/>
    <w:rsid w:val="009F1C5C"/>
    <w:rsid w:val="009F4E22"/>
    <w:rsid w:val="009F63A1"/>
    <w:rsid w:val="009F7735"/>
    <w:rsid w:val="009F7E87"/>
    <w:rsid w:val="00A00F56"/>
    <w:rsid w:val="00A038C6"/>
    <w:rsid w:val="00A03C06"/>
    <w:rsid w:val="00A04005"/>
    <w:rsid w:val="00A0488B"/>
    <w:rsid w:val="00A04C8E"/>
    <w:rsid w:val="00A052AD"/>
    <w:rsid w:val="00A06469"/>
    <w:rsid w:val="00A06626"/>
    <w:rsid w:val="00A10D36"/>
    <w:rsid w:val="00A11F31"/>
    <w:rsid w:val="00A12445"/>
    <w:rsid w:val="00A1251C"/>
    <w:rsid w:val="00A13407"/>
    <w:rsid w:val="00A14613"/>
    <w:rsid w:val="00A1542F"/>
    <w:rsid w:val="00A16A76"/>
    <w:rsid w:val="00A16D15"/>
    <w:rsid w:val="00A21A0B"/>
    <w:rsid w:val="00A249CA"/>
    <w:rsid w:val="00A265B9"/>
    <w:rsid w:val="00A31B46"/>
    <w:rsid w:val="00A3239E"/>
    <w:rsid w:val="00A32820"/>
    <w:rsid w:val="00A33EFB"/>
    <w:rsid w:val="00A34D48"/>
    <w:rsid w:val="00A35AA8"/>
    <w:rsid w:val="00A403FF"/>
    <w:rsid w:val="00A408B6"/>
    <w:rsid w:val="00A41AE9"/>
    <w:rsid w:val="00A42AC1"/>
    <w:rsid w:val="00A42AC7"/>
    <w:rsid w:val="00A42CD7"/>
    <w:rsid w:val="00A42F5D"/>
    <w:rsid w:val="00A43116"/>
    <w:rsid w:val="00A43EFA"/>
    <w:rsid w:val="00A4482D"/>
    <w:rsid w:val="00A45B42"/>
    <w:rsid w:val="00A45EC4"/>
    <w:rsid w:val="00A4612C"/>
    <w:rsid w:val="00A46D27"/>
    <w:rsid w:val="00A47470"/>
    <w:rsid w:val="00A50872"/>
    <w:rsid w:val="00A53D15"/>
    <w:rsid w:val="00A55E02"/>
    <w:rsid w:val="00A578E0"/>
    <w:rsid w:val="00A57E97"/>
    <w:rsid w:val="00A61CFA"/>
    <w:rsid w:val="00A62AD5"/>
    <w:rsid w:val="00A62DF3"/>
    <w:rsid w:val="00A66D93"/>
    <w:rsid w:val="00A708FC"/>
    <w:rsid w:val="00A70960"/>
    <w:rsid w:val="00A7140E"/>
    <w:rsid w:val="00A71433"/>
    <w:rsid w:val="00A744FD"/>
    <w:rsid w:val="00A766BD"/>
    <w:rsid w:val="00A76766"/>
    <w:rsid w:val="00A767EF"/>
    <w:rsid w:val="00A776D0"/>
    <w:rsid w:val="00A85E54"/>
    <w:rsid w:val="00A86C39"/>
    <w:rsid w:val="00A964F1"/>
    <w:rsid w:val="00A972C9"/>
    <w:rsid w:val="00A97E7F"/>
    <w:rsid w:val="00AA0AD5"/>
    <w:rsid w:val="00AA3615"/>
    <w:rsid w:val="00AA4464"/>
    <w:rsid w:val="00AA53D4"/>
    <w:rsid w:val="00AA53EA"/>
    <w:rsid w:val="00AA6256"/>
    <w:rsid w:val="00AA7632"/>
    <w:rsid w:val="00AB061A"/>
    <w:rsid w:val="00AB0A67"/>
    <w:rsid w:val="00AB135E"/>
    <w:rsid w:val="00AB3860"/>
    <w:rsid w:val="00AB41E8"/>
    <w:rsid w:val="00AB47C4"/>
    <w:rsid w:val="00AC020D"/>
    <w:rsid w:val="00AC06E2"/>
    <w:rsid w:val="00AC20F3"/>
    <w:rsid w:val="00AC3ADA"/>
    <w:rsid w:val="00AC4E74"/>
    <w:rsid w:val="00AC5BB4"/>
    <w:rsid w:val="00AC633B"/>
    <w:rsid w:val="00AC7111"/>
    <w:rsid w:val="00AC771D"/>
    <w:rsid w:val="00AD0771"/>
    <w:rsid w:val="00AD0C19"/>
    <w:rsid w:val="00AD1374"/>
    <w:rsid w:val="00AD36FB"/>
    <w:rsid w:val="00AD602D"/>
    <w:rsid w:val="00AD7989"/>
    <w:rsid w:val="00AE0372"/>
    <w:rsid w:val="00AE2C7E"/>
    <w:rsid w:val="00AE3013"/>
    <w:rsid w:val="00AE4056"/>
    <w:rsid w:val="00AE446A"/>
    <w:rsid w:val="00AE6388"/>
    <w:rsid w:val="00AE72B8"/>
    <w:rsid w:val="00AF30B8"/>
    <w:rsid w:val="00AF3FAE"/>
    <w:rsid w:val="00AF477C"/>
    <w:rsid w:val="00AF7D9D"/>
    <w:rsid w:val="00B02686"/>
    <w:rsid w:val="00B02B80"/>
    <w:rsid w:val="00B02D5C"/>
    <w:rsid w:val="00B03E81"/>
    <w:rsid w:val="00B042BA"/>
    <w:rsid w:val="00B064E9"/>
    <w:rsid w:val="00B12420"/>
    <w:rsid w:val="00B12528"/>
    <w:rsid w:val="00B13D5A"/>
    <w:rsid w:val="00B14004"/>
    <w:rsid w:val="00B142A5"/>
    <w:rsid w:val="00B14C8B"/>
    <w:rsid w:val="00B14DC5"/>
    <w:rsid w:val="00B15003"/>
    <w:rsid w:val="00B15B97"/>
    <w:rsid w:val="00B163FB"/>
    <w:rsid w:val="00B179FC"/>
    <w:rsid w:val="00B21456"/>
    <w:rsid w:val="00B22915"/>
    <w:rsid w:val="00B24395"/>
    <w:rsid w:val="00B2470A"/>
    <w:rsid w:val="00B26E5B"/>
    <w:rsid w:val="00B27CF5"/>
    <w:rsid w:val="00B32206"/>
    <w:rsid w:val="00B32B70"/>
    <w:rsid w:val="00B3337E"/>
    <w:rsid w:val="00B33A0A"/>
    <w:rsid w:val="00B343AF"/>
    <w:rsid w:val="00B346FF"/>
    <w:rsid w:val="00B34B5B"/>
    <w:rsid w:val="00B35C48"/>
    <w:rsid w:val="00B3604F"/>
    <w:rsid w:val="00B37B7D"/>
    <w:rsid w:val="00B41F70"/>
    <w:rsid w:val="00B42834"/>
    <w:rsid w:val="00B42B75"/>
    <w:rsid w:val="00B42DC3"/>
    <w:rsid w:val="00B42E52"/>
    <w:rsid w:val="00B44F5B"/>
    <w:rsid w:val="00B450A3"/>
    <w:rsid w:val="00B456D8"/>
    <w:rsid w:val="00B46084"/>
    <w:rsid w:val="00B4664A"/>
    <w:rsid w:val="00B47002"/>
    <w:rsid w:val="00B47CFA"/>
    <w:rsid w:val="00B50C07"/>
    <w:rsid w:val="00B51C1D"/>
    <w:rsid w:val="00B51C3C"/>
    <w:rsid w:val="00B53974"/>
    <w:rsid w:val="00B5443A"/>
    <w:rsid w:val="00B56954"/>
    <w:rsid w:val="00B5775E"/>
    <w:rsid w:val="00B57B94"/>
    <w:rsid w:val="00B57CD2"/>
    <w:rsid w:val="00B6000C"/>
    <w:rsid w:val="00B60314"/>
    <w:rsid w:val="00B6074C"/>
    <w:rsid w:val="00B60990"/>
    <w:rsid w:val="00B60E8E"/>
    <w:rsid w:val="00B63997"/>
    <w:rsid w:val="00B64DA1"/>
    <w:rsid w:val="00B65933"/>
    <w:rsid w:val="00B67CB1"/>
    <w:rsid w:val="00B707AB"/>
    <w:rsid w:val="00B713BD"/>
    <w:rsid w:val="00B71DB4"/>
    <w:rsid w:val="00B72831"/>
    <w:rsid w:val="00B72E85"/>
    <w:rsid w:val="00B741E8"/>
    <w:rsid w:val="00B755BB"/>
    <w:rsid w:val="00B76B3A"/>
    <w:rsid w:val="00B76D4F"/>
    <w:rsid w:val="00B775BF"/>
    <w:rsid w:val="00B77BF0"/>
    <w:rsid w:val="00B81451"/>
    <w:rsid w:val="00B82418"/>
    <w:rsid w:val="00B83874"/>
    <w:rsid w:val="00B85891"/>
    <w:rsid w:val="00B858AC"/>
    <w:rsid w:val="00B8759C"/>
    <w:rsid w:val="00B90A84"/>
    <w:rsid w:val="00B922FA"/>
    <w:rsid w:val="00B9299C"/>
    <w:rsid w:val="00B92C4E"/>
    <w:rsid w:val="00B95626"/>
    <w:rsid w:val="00B970F7"/>
    <w:rsid w:val="00BA0DEF"/>
    <w:rsid w:val="00BA1319"/>
    <w:rsid w:val="00BA2020"/>
    <w:rsid w:val="00BA26E4"/>
    <w:rsid w:val="00BA3FDF"/>
    <w:rsid w:val="00BA5CD2"/>
    <w:rsid w:val="00BA69D7"/>
    <w:rsid w:val="00BB3F23"/>
    <w:rsid w:val="00BB4C3B"/>
    <w:rsid w:val="00BC3FC1"/>
    <w:rsid w:val="00BC6D62"/>
    <w:rsid w:val="00BD1E0A"/>
    <w:rsid w:val="00BD2205"/>
    <w:rsid w:val="00BE0FF9"/>
    <w:rsid w:val="00BE11B5"/>
    <w:rsid w:val="00BE360C"/>
    <w:rsid w:val="00BE394E"/>
    <w:rsid w:val="00BE4740"/>
    <w:rsid w:val="00BE4C03"/>
    <w:rsid w:val="00BE566C"/>
    <w:rsid w:val="00BE5EBA"/>
    <w:rsid w:val="00BE6620"/>
    <w:rsid w:val="00BE7F26"/>
    <w:rsid w:val="00BF0C5B"/>
    <w:rsid w:val="00BF2EBB"/>
    <w:rsid w:val="00BF70FE"/>
    <w:rsid w:val="00BF7106"/>
    <w:rsid w:val="00BF7834"/>
    <w:rsid w:val="00C00D96"/>
    <w:rsid w:val="00C01CE1"/>
    <w:rsid w:val="00C02B42"/>
    <w:rsid w:val="00C03B56"/>
    <w:rsid w:val="00C0688C"/>
    <w:rsid w:val="00C12841"/>
    <w:rsid w:val="00C13F80"/>
    <w:rsid w:val="00C147EE"/>
    <w:rsid w:val="00C167DE"/>
    <w:rsid w:val="00C22FC2"/>
    <w:rsid w:val="00C2714C"/>
    <w:rsid w:val="00C30223"/>
    <w:rsid w:val="00C302AC"/>
    <w:rsid w:val="00C30A7F"/>
    <w:rsid w:val="00C30BAB"/>
    <w:rsid w:val="00C31974"/>
    <w:rsid w:val="00C32D09"/>
    <w:rsid w:val="00C336EB"/>
    <w:rsid w:val="00C356C4"/>
    <w:rsid w:val="00C35E49"/>
    <w:rsid w:val="00C3609F"/>
    <w:rsid w:val="00C374B5"/>
    <w:rsid w:val="00C37932"/>
    <w:rsid w:val="00C40007"/>
    <w:rsid w:val="00C40949"/>
    <w:rsid w:val="00C43BF9"/>
    <w:rsid w:val="00C44F64"/>
    <w:rsid w:val="00C45AFB"/>
    <w:rsid w:val="00C50BA4"/>
    <w:rsid w:val="00C52EA1"/>
    <w:rsid w:val="00C539F4"/>
    <w:rsid w:val="00C54227"/>
    <w:rsid w:val="00C54BEE"/>
    <w:rsid w:val="00C56D73"/>
    <w:rsid w:val="00C5781F"/>
    <w:rsid w:val="00C605C7"/>
    <w:rsid w:val="00C609FC"/>
    <w:rsid w:val="00C614B0"/>
    <w:rsid w:val="00C616F5"/>
    <w:rsid w:val="00C7066C"/>
    <w:rsid w:val="00C721DD"/>
    <w:rsid w:val="00C72AA0"/>
    <w:rsid w:val="00C75838"/>
    <w:rsid w:val="00C75B0C"/>
    <w:rsid w:val="00C76AAE"/>
    <w:rsid w:val="00C77AC2"/>
    <w:rsid w:val="00C8040F"/>
    <w:rsid w:val="00C804D8"/>
    <w:rsid w:val="00C829F6"/>
    <w:rsid w:val="00C82AD8"/>
    <w:rsid w:val="00C82B91"/>
    <w:rsid w:val="00C8503A"/>
    <w:rsid w:val="00C85E4B"/>
    <w:rsid w:val="00C86EE3"/>
    <w:rsid w:val="00C86EE7"/>
    <w:rsid w:val="00C91CFF"/>
    <w:rsid w:val="00C91FE6"/>
    <w:rsid w:val="00C92320"/>
    <w:rsid w:val="00C92B46"/>
    <w:rsid w:val="00C92F75"/>
    <w:rsid w:val="00C92FBC"/>
    <w:rsid w:val="00C941DC"/>
    <w:rsid w:val="00C94E86"/>
    <w:rsid w:val="00C94FF4"/>
    <w:rsid w:val="00C95A65"/>
    <w:rsid w:val="00C96819"/>
    <w:rsid w:val="00C97717"/>
    <w:rsid w:val="00C97C63"/>
    <w:rsid w:val="00CA0D61"/>
    <w:rsid w:val="00CA1F50"/>
    <w:rsid w:val="00CA34FC"/>
    <w:rsid w:val="00CA3EB4"/>
    <w:rsid w:val="00CA4C12"/>
    <w:rsid w:val="00CA60E2"/>
    <w:rsid w:val="00CA63BC"/>
    <w:rsid w:val="00CA6A01"/>
    <w:rsid w:val="00CA7882"/>
    <w:rsid w:val="00CA790D"/>
    <w:rsid w:val="00CB0CCB"/>
    <w:rsid w:val="00CB0E60"/>
    <w:rsid w:val="00CB118A"/>
    <w:rsid w:val="00CB2CED"/>
    <w:rsid w:val="00CC2909"/>
    <w:rsid w:val="00CC2C78"/>
    <w:rsid w:val="00CC6530"/>
    <w:rsid w:val="00CD1DE6"/>
    <w:rsid w:val="00CD349E"/>
    <w:rsid w:val="00CD567F"/>
    <w:rsid w:val="00CD6032"/>
    <w:rsid w:val="00CD6C51"/>
    <w:rsid w:val="00CD7724"/>
    <w:rsid w:val="00CE0A27"/>
    <w:rsid w:val="00CE3514"/>
    <w:rsid w:val="00CE43EC"/>
    <w:rsid w:val="00CE44C6"/>
    <w:rsid w:val="00CE5020"/>
    <w:rsid w:val="00CE61B1"/>
    <w:rsid w:val="00CE658D"/>
    <w:rsid w:val="00CE7553"/>
    <w:rsid w:val="00CE7949"/>
    <w:rsid w:val="00CE7F2D"/>
    <w:rsid w:val="00CF0565"/>
    <w:rsid w:val="00CF0EC5"/>
    <w:rsid w:val="00CF1DC8"/>
    <w:rsid w:val="00CF1F60"/>
    <w:rsid w:val="00CF5FF3"/>
    <w:rsid w:val="00CF670C"/>
    <w:rsid w:val="00CF68B8"/>
    <w:rsid w:val="00CF6D3D"/>
    <w:rsid w:val="00CF71D7"/>
    <w:rsid w:val="00D00F7D"/>
    <w:rsid w:val="00D01969"/>
    <w:rsid w:val="00D02505"/>
    <w:rsid w:val="00D0260D"/>
    <w:rsid w:val="00D03D3C"/>
    <w:rsid w:val="00D04561"/>
    <w:rsid w:val="00D06B99"/>
    <w:rsid w:val="00D074CA"/>
    <w:rsid w:val="00D07B20"/>
    <w:rsid w:val="00D11DA6"/>
    <w:rsid w:val="00D13598"/>
    <w:rsid w:val="00D13806"/>
    <w:rsid w:val="00D13D66"/>
    <w:rsid w:val="00D14462"/>
    <w:rsid w:val="00D16DA0"/>
    <w:rsid w:val="00D172D5"/>
    <w:rsid w:val="00D2120B"/>
    <w:rsid w:val="00D214A9"/>
    <w:rsid w:val="00D22F3E"/>
    <w:rsid w:val="00D23138"/>
    <w:rsid w:val="00D242CC"/>
    <w:rsid w:val="00D26935"/>
    <w:rsid w:val="00D27A00"/>
    <w:rsid w:val="00D30246"/>
    <w:rsid w:val="00D31574"/>
    <w:rsid w:val="00D31BA6"/>
    <w:rsid w:val="00D3322C"/>
    <w:rsid w:val="00D33898"/>
    <w:rsid w:val="00D33B65"/>
    <w:rsid w:val="00D34067"/>
    <w:rsid w:val="00D34092"/>
    <w:rsid w:val="00D35C65"/>
    <w:rsid w:val="00D3686B"/>
    <w:rsid w:val="00D3774B"/>
    <w:rsid w:val="00D4153C"/>
    <w:rsid w:val="00D417B8"/>
    <w:rsid w:val="00D41C1E"/>
    <w:rsid w:val="00D4263E"/>
    <w:rsid w:val="00D437A3"/>
    <w:rsid w:val="00D45641"/>
    <w:rsid w:val="00D522A6"/>
    <w:rsid w:val="00D536CA"/>
    <w:rsid w:val="00D53E3F"/>
    <w:rsid w:val="00D53E78"/>
    <w:rsid w:val="00D5531F"/>
    <w:rsid w:val="00D57FC3"/>
    <w:rsid w:val="00D60D19"/>
    <w:rsid w:val="00D618A1"/>
    <w:rsid w:val="00D62FFF"/>
    <w:rsid w:val="00D633C1"/>
    <w:rsid w:val="00D6349D"/>
    <w:rsid w:val="00D63ED5"/>
    <w:rsid w:val="00D642AC"/>
    <w:rsid w:val="00D7096C"/>
    <w:rsid w:val="00D73357"/>
    <w:rsid w:val="00D73402"/>
    <w:rsid w:val="00D73665"/>
    <w:rsid w:val="00D75B01"/>
    <w:rsid w:val="00D7708D"/>
    <w:rsid w:val="00D770DC"/>
    <w:rsid w:val="00D82B68"/>
    <w:rsid w:val="00D8348A"/>
    <w:rsid w:val="00D834B7"/>
    <w:rsid w:val="00D83AA7"/>
    <w:rsid w:val="00D85B3C"/>
    <w:rsid w:val="00D9234F"/>
    <w:rsid w:val="00D94130"/>
    <w:rsid w:val="00D94151"/>
    <w:rsid w:val="00D9462B"/>
    <w:rsid w:val="00D9687A"/>
    <w:rsid w:val="00D96A5E"/>
    <w:rsid w:val="00D96D1D"/>
    <w:rsid w:val="00D9774D"/>
    <w:rsid w:val="00D97F16"/>
    <w:rsid w:val="00DA05C8"/>
    <w:rsid w:val="00DA0808"/>
    <w:rsid w:val="00DA274D"/>
    <w:rsid w:val="00DA383D"/>
    <w:rsid w:val="00DA38E0"/>
    <w:rsid w:val="00DA4082"/>
    <w:rsid w:val="00DA53C1"/>
    <w:rsid w:val="00DA7450"/>
    <w:rsid w:val="00DB0449"/>
    <w:rsid w:val="00DB0990"/>
    <w:rsid w:val="00DB1470"/>
    <w:rsid w:val="00DB3238"/>
    <w:rsid w:val="00DB3388"/>
    <w:rsid w:val="00DB43FF"/>
    <w:rsid w:val="00DB4746"/>
    <w:rsid w:val="00DB4D75"/>
    <w:rsid w:val="00DB56D0"/>
    <w:rsid w:val="00DB6FDB"/>
    <w:rsid w:val="00DC363E"/>
    <w:rsid w:val="00DC4035"/>
    <w:rsid w:val="00DC5BCB"/>
    <w:rsid w:val="00DC7713"/>
    <w:rsid w:val="00DD0566"/>
    <w:rsid w:val="00DD1784"/>
    <w:rsid w:val="00DD36CE"/>
    <w:rsid w:val="00DD3DD2"/>
    <w:rsid w:val="00DD4CF9"/>
    <w:rsid w:val="00DD5383"/>
    <w:rsid w:val="00DD6E89"/>
    <w:rsid w:val="00DD6E94"/>
    <w:rsid w:val="00DD799D"/>
    <w:rsid w:val="00DD7CED"/>
    <w:rsid w:val="00DE0D2E"/>
    <w:rsid w:val="00DE10C5"/>
    <w:rsid w:val="00DE45A3"/>
    <w:rsid w:val="00DE5512"/>
    <w:rsid w:val="00DE5CD7"/>
    <w:rsid w:val="00DE6A53"/>
    <w:rsid w:val="00DF2BFF"/>
    <w:rsid w:val="00DF395D"/>
    <w:rsid w:val="00DF3EA1"/>
    <w:rsid w:val="00DF5976"/>
    <w:rsid w:val="00DF7051"/>
    <w:rsid w:val="00DF7CAB"/>
    <w:rsid w:val="00DF7F62"/>
    <w:rsid w:val="00E005B8"/>
    <w:rsid w:val="00E00A66"/>
    <w:rsid w:val="00E00ECF"/>
    <w:rsid w:val="00E01088"/>
    <w:rsid w:val="00E01C8F"/>
    <w:rsid w:val="00E036BE"/>
    <w:rsid w:val="00E03993"/>
    <w:rsid w:val="00E04BE6"/>
    <w:rsid w:val="00E077C6"/>
    <w:rsid w:val="00E109BA"/>
    <w:rsid w:val="00E10C30"/>
    <w:rsid w:val="00E11254"/>
    <w:rsid w:val="00E1163D"/>
    <w:rsid w:val="00E12205"/>
    <w:rsid w:val="00E12435"/>
    <w:rsid w:val="00E12671"/>
    <w:rsid w:val="00E12F21"/>
    <w:rsid w:val="00E148D1"/>
    <w:rsid w:val="00E16075"/>
    <w:rsid w:val="00E1630B"/>
    <w:rsid w:val="00E167BC"/>
    <w:rsid w:val="00E17E93"/>
    <w:rsid w:val="00E20FBF"/>
    <w:rsid w:val="00E22B1E"/>
    <w:rsid w:val="00E2370E"/>
    <w:rsid w:val="00E2500D"/>
    <w:rsid w:val="00E2634C"/>
    <w:rsid w:val="00E30309"/>
    <w:rsid w:val="00E30EE5"/>
    <w:rsid w:val="00E311B6"/>
    <w:rsid w:val="00E314CF"/>
    <w:rsid w:val="00E32815"/>
    <w:rsid w:val="00E32A01"/>
    <w:rsid w:val="00E33A3D"/>
    <w:rsid w:val="00E34E96"/>
    <w:rsid w:val="00E36043"/>
    <w:rsid w:val="00E36909"/>
    <w:rsid w:val="00E401AE"/>
    <w:rsid w:val="00E406E4"/>
    <w:rsid w:val="00E41D60"/>
    <w:rsid w:val="00E4347E"/>
    <w:rsid w:val="00E4560A"/>
    <w:rsid w:val="00E478ED"/>
    <w:rsid w:val="00E47DDD"/>
    <w:rsid w:val="00E53804"/>
    <w:rsid w:val="00E54B07"/>
    <w:rsid w:val="00E567D9"/>
    <w:rsid w:val="00E5743B"/>
    <w:rsid w:val="00E61E3C"/>
    <w:rsid w:val="00E648E1"/>
    <w:rsid w:val="00E660D6"/>
    <w:rsid w:val="00E66362"/>
    <w:rsid w:val="00E7048C"/>
    <w:rsid w:val="00E72D06"/>
    <w:rsid w:val="00E74DB6"/>
    <w:rsid w:val="00E760F7"/>
    <w:rsid w:val="00E76436"/>
    <w:rsid w:val="00E77130"/>
    <w:rsid w:val="00E77416"/>
    <w:rsid w:val="00E77C55"/>
    <w:rsid w:val="00E84CE6"/>
    <w:rsid w:val="00E87CD2"/>
    <w:rsid w:val="00E92176"/>
    <w:rsid w:val="00E92C9F"/>
    <w:rsid w:val="00E935F6"/>
    <w:rsid w:val="00E94085"/>
    <w:rsid w:val="00E949E1"/>
    <w:rsid w:val="00E94A0C"/>
    <w:rsid w:val="00E950B5"/>
    <w:rsid w:val="00E955CF"/>
    <w:rsid w:val="00E95651"/>
    <w:rsid w:val="00E97E39"/>
    <w:rsid w:val="00EA158C"/>
    <w:rsid w:val="00EA56A2"/>
    <w:rsid w:val="00EA5B3E"/>
    <w:rsid w:val="00EA6571"/>
    <w:rsid w:val="00EA7D82"/>
    <w:rsid w:val="00EB2FA1"/>
    <w:rsid w:val="00EB4F08"/>
    <w:rsid w:val="00EC088E"/>
    <w:rsid w:val="00EC09BF"/>
    <w:rsid w:val="00EC0E07"/>
    <w:rsid w:val="00EC1841"/>
    <w:rsid w:val="00EC1F9B"/>
    <w:rsid w:val="00EC2F6D"/>
    <w:rsid w:val="00EC417E"/>
    <w:rsid w:val="00EC4B32"/>
    <w:rsid w:val="00EC4C69"/>
    <w:rsid w:val="00EC5BDA"/>
    <w:rsid w:val="00ED0A97"/>
    <w:rsid w:val="00ED0E2B"/>
    <w:rsid w:val="00ED15B3"/>
    <w:rsid w:val="00ED23F7"/>
    <w:rsid w:val="00ED2B9D"/>
    <w:rsid w:val="00ED3145"/>
    <w:rsid w:val="00ED3150"/>
    <w:rsid w:val="00ED6203"/>
    <w:rsid w:val="00ED67DD"/>
    <w:rsid w:val="00EE012F"/>
    <w:rsid w:val="00EE0596"/>
    <w:rsid w:val="00EE3372"/>
    <w:rsid w:val="00EE3A12"/>
    <w:rsid w:val="00EE3B1E"/>
    <w:rsid w:val="00EE48A0"/>
    <w:rsid w:val="00EE5335"/>
    <w:rsid w:val="00EE57E4"/>
    <w:rsid w:val="00EF1DD9"/>
    <w:rsid w:val="00EF1E9F"/>
    <w:rsid w:val="00EF5D2C"/>
    <w:rsid w:val="00EF7C4E"/>
    <w:rsid w:val="00EF7EDB"/>
    <w:rsid w:val="00F02399"/>
    <w:rsid w:val="00F03A3A"/>
    <w:rsid w:val="00F05293"/>
    <w:rsid w:val="00F07F84"/>
    <w:rsid w:val="00F10169"/>
    <w:rsid w:val="00F1055A"/>
    <w:rsid w:val="00F1085A"/>
    <w:rsid w:val="00F11147"/>
    <w:rsid w:val="00F125B5"/>
    <w:rsid w:val="00F128EA"/>
    <w:rsid w:val="00F12D80"/>
    <w:rsid w:val="00F12F5B"/>
    <w:rsid w:val="00F139EA"/>
    <w:rsid w:val="00F151CD"/>
    <w:rsid w:val="00F15373"/>
    <w:rsid w:val="00F1546A"/>
    <w:rsid w:val="00F160FE"/>
    <w:rsid w:val="00F177D5"/>
    <w:rsid w:val="00F20B00"/>
    <w:rsid w:val="00F210E2"/>
    <w:rsid w:val="00F2192D"/>
    <w:rsid w:val="00F21F49"/>
    <w:rsid w:val="00F22E7F"/>
    <w:rsid w:val="00F234EC"/>
    <w:rsid w:val="00F23D67"/>
    <w:rsid w:val="00F2401F"/>
    <w:rsid w:val="00F2480D"/>
    <w:rsid w:val="00F24A39"/>
    <w:rsid w:val="00F25A4D"/>
    <w:rsid w:val="00F25CA8"/>
    <w:rsid w:val="00F2627B"/>
    <w:rsid w:val="00F2647B"/>
    <w:rsid w:val="00F271DF"/>
    <w:rsid w:val="00F321F0"/>
    <w:rsid w:val="00F32D92"/>
    <w:rsid w:val="00F33712"/>
    <w:rsid w:val="00F3437C"/>
    <w:rsid w:val="00F34682"/>
    <w:rsid w:val="00F361F2"/>
    <w:rsid w:val="00F363B5"/>
    <w:rsid w:val="00F37B8D"/>
    <w:rsid w:val="00F424B7"/>
    <w:rsid w:val="00F4488D"/>
    <w:rsid w:val="00F45EC0"/>
    <w:rsid w:val="00F4636E"/>
    <w:rsid w:val="00F50803"/>
    <w:rsid w:val="00F53A7E"/>
    <w:rsid w:val="00F54459"/>
    <w:rsid w:val="00F56EFF"/>
    <w:rsid w:val="00F62C88"/>
    <w:rsid w:val="00F64BBA"/>
    <w:rsid w:val="00F65DAC"/>
    <w:rsid w:val="00F718F7"/>
    <w:rsid w:val="00F72545"/>
    <w:rsid w:val="00F734FF"/>
    <w:rsid w:val="00F73CBF"/>
    <w:rsid w:val="00F73D53"/>
    <w:rsid w:val="00F73F62"/>
    <w:rsid w:val="00F7535D"/>
    <w:rsid w:val="00F765B5"/>
    <w:rsid w:val="00F76A14"/>
    <w:rsid w:val="00F76DA1"/>
    <w:rsid w:val="00F76DD4"/>
    <w:rsid w:val="00F77EF5"/>
    <w:rsid w:val="00F77FE5"/>
    <w:rsid w:val="00F81481"/>
    <w:rsid w:val="00F82735"/>
    <w:rsid w:val="00F84229"/>
    <w:rsid w:val="00F84737"/>
    <w:rsid w:val="00F8561F"/>
    <w:rsid w:val="00F90E15"/>
    <w:rsid w:val="00F91280"/>
    <w:rsid w:val="00F91594"/>
    <w:rsid w:val="00F92098"/>
    <w:rsid w:val="00F94B6A"/>
    <w:rsid w:val="00F97B4A"/>
    <w:rsid w:val="00FA0593"/>
    <w:rsid w:val="00FA0ED1"/>
    <w:rsid w:val="00FA19FE"/>
    <w:rsid w:val="00FA413C"/>
    <w:rsid w:val="00FA426B"/>
    <w:rsid w:val="00FA5508"/>
    <w:rsid w:val="00FA7243"/>
    <w:rsid w:val="00FB0C39"/>
    <w:rsid w:val="00FB1631"/>
    <w:rsid w:val="00FB1A99"/>
    <w:rsid w:val="00FB1FCE"/>
    <w:rsid w:val="00FB2397"/>
    <w:rsid w:val="00FB2BE4"/>
    <w:rsid w:val="00FB3723"/>
    <w:rsid w:val="00FB3C02"/>
    <w:rsid w:val="00FB3C21"/>
    <w:rsid w:val="00FB5943"/>
    <w:rsid w:val="00FB633C"/>
    <w:rsid w:val="00FB6DF3"/>
    <w:rsid w:val="00FC3940"/>
    <w:rsid w:val="00FC480D"/>
    <w:rsid w:val="00FC578F"/>
    <w:rsid w:val="00FC61A1"/>
    <w:rsid w:val="00FD028B"/>
    <w:rsid w:val="00FD0D1F"/>
    <w:rsid w:val="00FD19E1"/>
    <w:rsid w:val="00FD32D4"/>
    <w:rsid w:val="00FD60B7"/>
    <w:rsid w:val="00FD60FA"/>
    <w:rsid w:val="00FD745E"/>
    <w:rsid w:val="00FE5594"/>
    <w:rsid w:val="00FE61C6"/>
    <w:rsid w:val="00FE6777"/>
    <w:rsid w:val="00FE7DFC"/>
    <w:rsid w:val="00FF0091"/>
    <w:rsid w:val="00FF0DA1"/>
    <w:rsid w:val="00FF0F36"/>
    <w:rsid w:val="00FF1CF4"/>
    <w:rsid w:val="00FF33AD"/>
    <w:rsid w:val="00FF36F4"/>
    <w:rsid w:val="00FF39C3"/>
    <w:rsid w:val="00FF4E2A"/>
    <w:rsid w:val="00FF59C5"/>
    <w:rsid w:val="00FF5DCE"/>
    <w:rsid w:val="00FF6633"/>
    <w:rsid w:val="00FF69DA"/>
    <w:rsid w:val="00FF758C"/>
    <w:rsid w:val="09F5937E"/>
    <w:rsid w:val="22AD8C40"/>
    <w:rsid w:val="2897E476"/>
    <w:rsid w:val="462CA53B"/>
    <w:rsid w:val="4A402971"/>
    <w:rsid w:val="4CC5063D"/>
    <w:rsid w:val="652B5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E533AA"/>
  <w15:docId w15:val="{30D1AD12-A995-4231-B235-F62DD43B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A59"/>
  </w:style>
  <w:style w:type="paragraph" w:styleId="Heading1">
    <w:name w:val="heading 1"/>
    <w:basedOn w:val="Normal"/>
    <w:next w:val="Normal"/>
    <w:link w:val="Heading1Char"/>
    <w:uiPriority w:val="9"/>
    <w:qFormat/>
    <w:rsid w:val="00EC2F6D"/>
    <w:pPr>
      <w:keepNext/>
      <w:keepLines/>
      <w:spacing w:before="240" w:after="0"/>
      <w:outlineLvl w:val="0"/>
    </w:pPr>
    <w:rPr>
      <w:rFonts w:asciiTheme="majorHAnsi" w:eastAsiaTheme="majorEastAsia" w:hAnsiTheme="majorHAnsi" w:cstheme="majorBidi"/>
      <w:color w:val="AC3045" w:themeColor="accent1" w:themeShade="BF"/>
      <w:sz w:val="32"/>
      <w:szCs w:val="32"/>
    </w:rPr>
  </w:style>
  <w:style w:type="paragraph" w:styleId="Heading2">
    <w:name w:val="heading 2"/>
    <w:basedOn w:val="Normal"/>
    <w:next w:val="Normal"/>
    <w:link w:val="Heading2Char"/>
    <w:uiPriority w:val="9"/>
    <w:semiHidden/>
    <w:unhideWhenUsed/>
    <w:qFormat/>
    <w:rsid w:val="00CE44C6"/>
    <w:pPr>
      <w:keepNext/>
      <w:keepLines/>
      <w:spacing w:before="40" w:after="0"/>
      <w:outlineLvl w:val="1"/>
    </w:pPr>
    <w:rPr>
      <w:rFonts w:asciiTheme="majorHAnsi" w:eastAsiaTheme="majorEastAsia" w:hAnsiTheme="majorHAnsi" w:cstheme="majorBidi"/>
      <w:color w:val="AC304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82B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C82B91"/>
    <w:pPr>
      <w:ind w:left="720"/>
      <w:contextualSpacing/>
    </w:pPr>
  </w:style>
  <w:style w:type="character" w:styleId="CommentReference">
    <w:name w:val="annotation reference"/>
    <w:basedOn w:val="DefaultParagraphFont"/>
    <w:uiPriority w:val="99"/>
    <w:semiHidden/>
    <w:unhideWhenUsed/>
    <w:rsid w:val="00C82B91"/>
    <w:rPr>
      <w:sz w:val="16"/>
      <w:szCs w:val="16"/>
    </w:rPr>
  </w:style>
  <w:style w:type="paragraph" w:styleId="CommentText">
    <w:name w:val="annotation text"/>
    <w:basedOn w:val="Normal"/>
    <w:link w:val="CommentTextChar"/>
    <w:uiPriority w:val="99"/>
    <w:unhideWhenUsed/>
    <w:rsid w:val="00C82B91"/>
    <w:pPr>
      <w:spacing w:line="240" w:lineRule="auto"/>
    </w:pPr>
    <w:rPr>
      <w:sz w:val="20"/>
      <w:szCs w:val="20"/>
    </w:rPr>
  </w:style>
  <w:style w:type="character" w:customStyle="1" w:styleId="CommentTextChar">
    <w:name w:val="Comment Text Char"/>
    <w:basedOn w:val="DefaultParagraphFont"/>
    <w:link w:val="CommentText"/>
    <w:uiPriority w:val="99"/>
    <w:rsid w:val="00C82B91"/>
    <w:rPr>
      <w:sz w:val="20"/>
      <w:szCs w:val="20"/>
    </w:rPr>
  </w:style>
  <w:style w:type="paragraph" w:styleId="BalloonText">
    <w:name w:val="Balloon Text"/>
    <w:basedOn w:val="Normal"/>
    <w:link w:val="BalloonTextChar"/>
    <w:uiPriority w:val="99"/>
    <w:semiHidden/>
    <w:unhideWhenUsed/>
    <w:rsid w:val="00C82B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2B91"/>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B456D8"/>
    <w:rPr>
      <w:b/>
      <w:bCs/>
    </w:rPr>
  </w:style>
  <w:style w:type="character" w:customStyle="1" w:styleId="CommentSubjectChar">
    <w:name w:val="Comment Subject Char"/>
    <w:basedOn w:val="CommentTextChar"/>
    <w:link w:val="CommentSubject"/>
    <w:uiPriority w:val="99"/>
    <w:semiHidden/>
    <w:rsid w:val="00B456D8"/>
    <w:rPr>
      <w:b/>
      <w:bCs/>
      <w:sz w:val="20"/>
      <w:szCs w:val="20"/>
    </w:rPr>
  </w:style>
  <w:style w:type="character" w:customStyle="1" w:styleId="Heading1Char">
    <w:name w:val="Heading 1 Char"/>
    <w:basedOn w:val="DefaultParagraphFont"/>
    <w:link w:val="Heading1"/>
    <w:uiPriority w:val="9"/>
    <w:rsid w:val="00EC2F6D"/>
    <w:rPr>
      <w:rFonts w:asciiTheme="majorHAnsi" w:eastAsiaTheme="majorEastAsia" w:hAnsiTheme="majorHAnsi" w:cstheme="majorBidi"/>
      <w:color w:val="AC3045" w:themeColor="accent1" w:themeShade="BF"/>
      <w:sz w:val="32"/>
      <w:szCs w:val="32"/>
    </w:rPr>
  </w:style>
  <w:style w:type="paragraph" w:styleId="PlainText">
    <w:name w:val="Plain Text"/>
    <w:basedOn w:val="Normal"/>
    <w:link w:val="PlainTextChar"/>
    <w:uiPriority w:val="99"/>
    <w:semiHidden/>
    <w:unhideWhenUsed/>
    <w:rsid w:val="00EC2F6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C2F6D"/>
    <w:rPr>
      <w:rFonts w:ascii="Calibri" w:hAnsi="Calibri"/>
      <w:szCs w:val="21"/>
    </w:rPr>
  </w:style>
  <w:style w:type="character" w:customStyle="1" w:styleId="Heading2Char">
    <w:name w:val="Heading 2 Char"/>
    <w:basedOn w:val="DefaultParagraphFont"/>
    <w:link w:val="Heading2"/>
    <w:uiPriority w:val="9"/>
    <w:semiHidden/>
    <w:rsid w:val="00CE44C6"/>
    <w:rPr>
      <w:rFonts w:asciiTheme="majorHAnsi" w:eastAsiaTheme="majorEastAsia" w:hAnsiTheme="majorHAnsi" w:cstheme="majorBidi"/>
      <w:color w:val="AC3045" w:themeColor="accent1" w:themeShade="BF"/>
      <w:sz w:val="26"/>
      <w:szCs w:val="26"/>
    </w:rPr>
  </w:style>
  <w:style w:type="character" w:styleId="Hyperlink">
    <w:name w:val="Hyperlink"/>
    <w:basedOn w:val="DefaultParagraphFont"/>
    <w:uiPriority w:val="99"/>
    <w:unhideWhenUsed/>
    <w:rsid w:val="00C2714C"/>
    <w:rPr>
      <w:color w:val="FAA972" w:themeColor="hyperlink"/>
      <w:u w:val="single"/>
    </w:rPr>
  </w:style>
  <w:style w:type="paragraph" w:styleId="Revision">
    <w:name w:val="Revision"/>
    <w:hidden/>
    <w:uiPriority w:val="99"/>
    <w:semiHidden/>
    <w:rsid w:val="000C53A1"/>
    <w:pPr>
      <w:spacing w:after="0" w:line="240" w:lineRule="auto"/>
    </w:pPr>
  </w:style>
  <w:style w:type="paragraph" w:styleId="NoSpacing">
    <w:name w:val="No Spacing"/>
    <w:uiPriority w:val="1"/>
    <w:qFormat/>
    <w:rsid w:val="00D00F7D"/>
    <w:pPr>
      <w:spacing w:after="0" w:line="240" w:lineRule="auto"/>
    </w:pPr>
  </w:style>
  <w:style w:type="character" w:customStyle="1" w:styleId="ListParagraphChar">
    <w:name w:val="List Paragraph Char"/>
    <w:link w:val="ListParagraph"/>
    <w:uiPriority w:val="34"/>
    <w:rsid w:val="003277AA"/>
  </w:style>
  <w:style w:type="character" w:styleId="FollowedHyperlink">
    <w:name w:val="FollowedHyperlink"/>
    <w:basedOn w:val="DefaultParagraphFont"/>
    <w:uiPriority w:val="99"/>
    <w:semiHidden/>
    <w:unhideWhenUsed/>
    <w:rsid w:val="009B2837"/>
    <w:rPr>
      <w:color w:val="002060" w:themeColor="followedHyperlink"/>
      <w:u w:val="single"/>
    </w:rPr>
  </w:style>
  <w:style w:type="paragraph" w:styleId="Header">
    <w:name w:val="header"/>
    <w:basedOn w:val="Normal"/>
    <w:link w:val="HeaderChar"/>
    <w:uiPriority w:val="99"/>
    <w:unhideWhenUsed/>
    <w:rsid w:val="007A5E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5EA9"/>
  </w:style>
  <w:style w:type="paragraph" w:styleId="Footer">
    <w:name w:val="footer"/>
    <w:basedOn w:val="Normal"/>
    <w:link w:val="FooterChar"/>
    <w:uiPriority w:val="99"/>
    <w:unhideWhenUsed/>
    <w:rsid w:val="007A5E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5EA9"/>
  </w:style>
  <w:style w:type="character" w:customStyle="1" w:styleId="UnresolvedMention1">
    <w:name w:val="Unresolved Mention1"/>
    <w:basedOn w:val="DefaultParagraphFont"/>
    <w:uiPriority w:val="99"/>
    <w:semiHidden/>
    <w:unhideWhenUsed/>
    <w:rsid w:val="00B775BF"/>
    <w:rPr>
      <w:color w:val="605E5C"/>
      <w:shd w:val="clear" w:color="auto" w:fill="E1DFDD"/>
    </w:rPr>
  </w:style>
  <w:style w:type="character" w:customStyle="1" w:styleId="docssharedwiztogglelabeledlabeltext">
    <w:name w:val="docssharedwiztogglelabeledlabeltext"/>
    <w:basedOn w:val="DefaultParagraphFont"/>
    <w:rsid w:val="007236F3"/>
  </w:style>
  <w:style w:type="character" w:customStyle="1" w:styleId="UnresolvedMention2">
    <w:name w:val="Unresolved Mention2"/>
    <w:basedOn w:val="DefaultParagraphFont"/>
    <w:uiPriority w:val="99"/>
    <w:semiHidden/>
    <w:unhideWhenUsed/>
    <w:rsid w:val="006F36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777634">
      <w:bodyDiv w:val="1"/>
      <w:marLeft w:val="0"/>
      <w:marRight w:val="0"/>
      <w:marTop w:val="0"/>
      <w:marBottom w:val="0"/>
      <w:divBdr>
        <w:top w:val="none" w:sz="0" w:space="0" w:color="auto"/>
        <w:left w:val="none" w:sz="0" w:space="0" w:color="auto"/>
        <w:bottom w:val="none" w:sz="0" w:space="0" w:color="auto"/>
        <w:right w:val="none" w:sz="0" w:space="0" w:color="auto"/>
      </w:divBdr>
    </w:div>
    <w:div w:id="89469440">
      <w:bodyDiv w:val="1"/>
      <w:marLeft w:val="0"/>
      <w:marRight w:val="0"/>
      <w:marTop w:val="0"/>
      <w:marBottom w:val="0"/>
      <w:divBdr>
        <w:top w:val="none" w:sz="0" w:space="0" w:color="auto"/>
        <w:left w:val="none" w:sz="0" w:space="0" w:color="auto"/>
        <w:bottom w:val="none" w:sz="0" w:space="0" w:color="auto"/>
        <w:right w:val="none" w:sz="0" w:space="0" w:color="auto"/>
      </w:divBdr>
    </w:div>
    <w:div w:id="94516424">
      <w:bodyDiv w:val="1"/>
      <w:marLeft w:val="0"/>
      <w:marRight w:val="0"/>
      <w:marTop w:val="0"/>
      <w:marBottom w:val="0"/>
      <w:divBdr>
        <w:top w:val="none" w:sz="0" w:space="0" w:color="auto"/>
        <w:left w:val="none" w:sz="0" w:space="0" w:color="auto"/>
        <w:bottom w:val="none" w:sz="0" w:space="0" w:color="auto"/>
        <w:right w:val="none" w:sz="0" w:space="0" w:color="auto"/>
      </w:divBdr>
    </w:div>
    <w:div w:id="737703953">
      <w:bodyDiv w:val="1"/>
      <w:marLeft w:val="0"/>
      <w:marRight w:val="0"/>
      <w:marTop w:val="0"/>
      <w:marBottom w:val="0"/>
      <w:divBdr>
        <w:top w:val="none" w:sz="0" w:space="0" w:color="auto"/>
        <w:left w:val="none" w:sz="0" w:space="0" w:color="auto"/>
        <w:bottom w:val="none" w:sz="0" w:space="0" w:color="auto"/>
        <w:right w:val="none" w:sz="0" w:space="0" w:color="auto"/>
      </w:divBdr>
    </w:div>
    <w:div w:id="886796919">
      <w:bodyDiv w:val="1"/>
      <w:marLeft w:val="0"/>
      <w:marRight w:val="0"/>
      <w:marTop w:val="0"/>
      <w:marBottom w:val="0"/>
      <w:divBdr>
        <w:top w:val="none" w:sz="0" w:space="0" w:color="auto"/>
        <w:left w:val="none" w:sz="0" w:space="0" w:color="auto"/>
        <w:bottom w:val="none" w:sz="0" w:space="0" w:color="auto"/>
        <w:right w:val="none" w:sz="0" w:space="0" w:color="auto"/>
      </w:divBdr>
    </w:div>
    <w:div w:id="912155473">
      <w:bodyDiv w:val="1"/>
      <w:marLeft w:val="0"/>
      <w:marRight w:val="0"/>
      <w:marTop w:val="0"/>
      <w:marBottom w:val="0"/>
      <w:divBdr>
        <w:top w:val="none" w:sz="0" w:space="0" w:color="auto"/>
        <w:left w:val="none" w:sz="0" w:space="0" w:color="auto"/>
        <w:bottom w:val="none" w:sz="0" w:space="0" w:color="auto"/>
        <w:right w:val="none" w:sz="0" w:space="0" w:color="auto"/>
      </w:divBdr>
    </w:div>
    <w:div w:id="950477290">
      <w:bodyDiv w:val="1"/>
      <w:marLeft w:val="0"/>
      <w:marRight w:val="0"/>
      <w:marTop w:val="0"/>
      <w:marBottom w:val="0"/>
      <w:divBdr>
        <w:top w:val="none" w:sz="0" w:space="0" w:color="auto"/>
        <w:left w:val="none" w:sz="0" w:space="0" w:color="auto"/>
        <w:bottom w:val="none" w:sz="0" w:space="0" w:color="auto"/>
        <w:right w:val="none" w:sz="0" w:space="0" w:color="auto"/>
      </w:divBdr>
    </w:div>
    <w:div w:id="983853946">
      <w:bodyDiv w:val="1"/>
      <w:marLeft w:val="0"/>
      <w:marRight w:val="0"/>
      <w:marTop w:val="0"/>
      <w:marBottom w:val="0"/>
      <w:divBdr>
        <w:top w:val="none" w:sz="0" w:space="0" w:color="auto"/>
        <w:left w:val="none" w:sz="0" w:space="0" w:color="auto"/>
        <w:bottom w:val="none" w:sz="0" w:space="0" w:color="auto"/>
        <w:right w:val="none" w:sz="0" w:space="0" w:color="auto"/>
      </w:divBdr>
    </w:div>
    <w:div w:id="992367897">
      <w:bodyDiv w:val="1"/>
      <w:marLeft w:val="0"/>
      <w:marRight w:val="0"/>
      <w:marTop w:val="0"/>
      <w:marBottom w:val="0"/>
      <w:divBdr>
        <w:top w:val="none" w:sz="0" w:space="0" w:color="auto"/>
        <w:left w:val="none" w:sz="0" w:space="0" w:color="auto"/>
        <w:bottom w:val="none" w:sz="0" w:space="0" w:color="auto"/>
        <w:right w:val="none" w:sz="0" w:space="0" w:color="auto"/>
      </w:divBdr>
    </w:div>
    <w:div w:id="1090277017">
      <w:bodyDiv w:val="1"/>
      <w:marLeft w:val="0"/>
      <w:marRight w:val="0"/>
      <w:marTop w:val="0"/>
      <w:marBottom w:val="0"/>
      <w:divBdr>
        <w:top w:val="none" w:sz="0" w:space="0" w:color="auto"/>
        <w:left w:val="none" w:sz="0" w:space="0" w:color="auto"/>
        <w:bottom w:val="none" w:sz="0" w:space="0" w:color="auto"/>
        <w:right w:val="none" w:sz="0" w:space="0" w:color="auto"/>
      </w:divBdr>
    </w:div>
    <w:div w:id="1359088427">
      <w:bodyDiv w:val="1"/>
      <w:marLeft w:val="0"/>
      <w:marRight w:val="0"/>
      <w:marTop w:val="0"/>
      <w:marBottom w:val="0"/>
      <w:divBdr>
        <w:top w:val="none" w:sz="0" w:space="0" w:color="auto"/>
        <w:left w:val="none" w:sz="0" w:space="0" w:color="auto"/>
        <w:bottom w:val="none" w:sz="0" w:space="0" w:color="auto"/>
        <w:right w:val="none" w:sz="0" w:space="0" w:color="auto"/>
      </w:divBdr>
    </w:div>
    <w:div w:id="1536890511">
      <w:bodyDiv w:val="1"/>
      <w:marLeft w:val="0"/>
      <w:marRight w:val="0"/>
      <w:marTop w:val="0"/>
      <w:marBottom w:val="0"/>
      <w:divBdr>
        <w:top w:val="none" w:sz="0" w:space="0" w:color="auto"/>
        <w:left w:val="none" w:sz="0" w:space="0" w:color="auto"/>
        <w:bottom w:val="none" w:sz="0" w:space="0" w:color="auto"/>
        <w:right w:val="none" w:sz="0" w:space="0" w:color="auto"/>
      </w:divBdr>
    </w:div>
    <w:div w:id="1538929578">
      <w:bodyDiv w:val="1"/>
      <w:marLeft w:val="0"/>
      <w:marRight w:val="0"/>
      <w:marTop w:val="0"/>
      <w:marBottom w:val="0"/>
      <w:divBdr>
        <w:top w:val="none" w:sz="0" w:space="0" w:color="auto"/>
        <w:left w:val="none" w:sz="0" w:space="0" w:color="auto"/>
        <w:bottom w:val="none" w:sz="0" w:space="0" w:color="auto"/>
        <w:right w:val="none" w:sz="0" w:space="0" w:color="auto"/>
      </w:divBdr>
    </w:div>
    <w:div w:id="1655377966">
      <w:bodyDiv w:val="1"/>
      <w:marLeft w:val="0"/>
      <w:marRight w:val="0"/>
      <w:marTop w:val="0"/>
      <w:marBottom w:val="0"/>
      <w:divBdr>
        <w:top w:val="none" w:sz="0" w:space="0" w:color="auto"/>
        <w:left w:val="none" w:sz="0" w:space="0" w:color="auto"/>
        <w:bottom w:val="none" w:sz="0" w:space="0" w:color="auto"/>
        <w:right w:val="none" w:sz="0" w:space="0" w:color="auto"/>
      </w:divBdr>
    </w:div>
    <w:div w:id="1657538426">
      <w:bodyDiv w:val="1"/>
      <w:marLeft w:val="0"/>
      <w:marRight w:val="0"/>
      <w:marTop w:val="0"/>
      <w:marBottom w:val="0"/>
      <w:divBdr>
        <w:top w:val="none" w:sz="0" w:space="0" w:color="auto"/>
        <w:left w:val="none" w:sz="0" w:space="0" w:color="auto"/>
        <w:bottom w:val="none" w:sz="0" w:space="0" w:color="auto"/>
        <w:right w:val="none" w:sz="0" w:space="0" w:color="auto"/>
      </w:divBdr>
    </w:div>
    <w:div w:id="1695881148">
      <w:bodyDiv w:val="1"/>
      <w:marLeft w:val="0"/>
      <w:marRight w:val="0"/>
      <w:marTop w:val="0"/>
      <w:marBottom w:val="0"/>
      <w:divBdr>
        <w:top w:val="none" w:sz="0" w:space="0" w:color="auto"/>
        <w:left w:val="none" w:sz="0" w:space="0" w:color="auto"/>
        <w:bottom w:val="none" w:sz="0" w:space="0" w:color="auto"/>
        <w:right w:val="none" w:sz="0" w:space="0" w:color="auto"/>
      </w:divBdr>
    </w:div>
    <w:div w:id="1723559027">
      <w:bodyDiv w:val="1"/>
      <w:marLeft w:val="0"/>
      <w:marRight w:val="0"/>
      <w:marTop w:val="0"/>
      <w:marBottom w:val="0"/>
      <w:divBdr>
        <w:top w:val="none" w:sz="0" w:space="0" w:color="auto"/>
        <w:left w:val="none" w:sz="0" w:space="0" w:color="auto"/>
        <w:bottom w:val="none" w:sz="0" w:space="0" w:color="auto"/>
        <w:right w:val="none" w:sz="0" w:space="0" w:color="auto"/>
      </w:divBdr>
    </w:div>
    <w:div w:id="1745033408">
      <w:bodyDiv w:val="1"/>
      <w:marLeft w:val="0"/>
      <w:marRight w:val="0"/>
      <w:marTop w:val="0"/>
      <w:marBottom w:val="0"/>
      <w:divBdr>
        <w:top w:val="none" w:sz="0" w:space="0" w:color="auto"/>
        <w:left w:val="none" w:sz="0" w:space="0" w:color="auto"/>
        <w:bottom w:val="none" w:sz="0" w:space="0" w:color="auto"/>
        <w:right w:val="none" w:sz="0" w:space="0" w:color="auto"/>
      </w:divBdr>
    </w:div>
    <w:div w:id="1763380313">
      <w:bodyDiv w:val="1"/>
      <w:marLeft w:val="0"/>
      <w:marRight w:val="0"/>
      <w:marTop w:val="0"/>
      <w:marBottom w:val="0"/>
      <w:divBdr>
        <w:top w:val="none" w:sz="0" w:space="0" w:color="auto"/>
        <w:left w:val="none" w:sz="0" w:space="0" w:color="auto"/>
        <w:bottom w:val="none" w:sz="0" w:space="0" w:color="auto"/>
        <w:right w:val="none" w:sz="0" w:space="0" w:color="auto"/>
      </w:divBdr>
    </w:div>
    <w:div w:id="1765566818">
      <w:bodyDiv w:val="1"/>
      <w:marLeft w:val="0"/>
      <w:marRight w:val="0"/>
      <w:marTop w:val="0"/>
      <w:marBottom w:val="0"/>
      <w:divBdr>
        <w:top w:val="none" w:sz="0" w:space="0" w:color="auto"/>
        <w:left w:val="none" w:sz="0" w:space="0" w:color="auto"/>
        <w:bottom w:val="none" w:sz="0" w:space="0" w:color="auto"/>
        <w:right w:val="none" w:sz="0" w:space="0" w:color="auto"/>
      </w:divBdr>
    </w:div>
    <w:div w:id="1779133909">
      <w:bodyDiv w:val="1"/>
      <w:marLeft w:val="0"/>
      <w:marRight w:val="0"/>
      <w:marTop w:val="0"/>
      <w:marBottom w:val="0"/>
      <w:divBdr>
        <w:top w:val="none" w:sz="0" w:space="0" w:color="auto"/>
        <w:left w:val="none" w:sz="0" w:space="0" w:color="auto"/>
        <w:bottom w:val="none" w:sz="0" w:space="0" w:color="auto"/>
        <w:right w:val="none" w:sz="0" w:space="0" w:color="auto"/>
      </w:divBdr>
      <w:divsChild>
        <w:div w:id="1015689664">
          <w:marLeft w:val="0"/>
          <w:marRight w:val="0"/>
          <w:marTop w:val="0"/>
          <w:marBottom w:val="0"/>
          <w:divBdr>
            <w:top w:val="none" w:sz="0" w:space="0" w:color="auto"/>
            <w:left w:val="none" w:sz="0" w:space="0" w:color="auto"/>
            <w:bottom w:val="none" w:sz="0" w:space="0" w:color="auto"/>
            <w:right w:val="none" w:sz="0" w:space="0" w:color="auto"/>
          </w:divBdr>
          <w:divsChild>
            <w:div w:id="313535883">
              <w:marLeft w:val="0"/>
              <w:marRight w:val="0"/>
              <w:marTop w:val="0"/>
              <w:marBottom w:val="0"/>
              <w:divBdr>
                <w:top w:val="none" w:sz="0" w:space="0" w:color="auto"/>
                <w:left w:val="none" w:sz="0" w:space="0" w:color="auto"/>
                <w:bottom w:val="none" w:sz="0" w:space="0" w:color="auto"/>
                <w:right w:val="none" w:sz="0" w:space="0" w:color="auto"/>
              </w:divBdr>
              <w:divsChild>
                <w:div w:id="1748653636">
                  <w:marLeft w:val="180"/>
                  <w:marRight w:val="0"/>
                  <w:marTop w:val="0"/>
                  <w:marBottom w:val="0"/>
                  <w:divBdr>
                    <w:top w:val="none" w:sz="0" w:space="0" w:color="auto"/>
                    <w:left w:val="none" w:sz="0" w:space="0" w:color="auto"/>
                    <w:bottom w:val="none" w:sz="0" w:space="0" w:color="auto"/>
                    <w:right w:val="none" w:sz="0" w:space="0" w:color="auto"/>
                  </w:divBdr>
                  <w:divsChild>
                    <w:div w:id="149463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3304">
          <w:marLeft w:val="0"/>
          <w:marRight w:val="0"/>
          <w:marTop w:val="0"/>
          <w:marBottom w:val="0"/>
          <w:divBdr>
            <w:top w:val="none" w:sz="0" w:space="0" w:color="auto"/>
            <w:left w:val="none" w:sz="0" w:space="0" w:color="auto"/>
            <w:bottom w:val="none" w:sz="0" w:space="0" w:color="auto"/>
            <w:right w:val="none" w:sz="0" w:space="0" w:color="auto"/>
          </w:divBdr>
          <w:divsChild>
            <w:div w:id="1116948084">
              <w:marLeft w:val="0"/>
              <w:marRight w:val="0"/>
              <w:marTop w:val="0"/>
              <w:marBottom w:val="0"/>
              <w:divBdr>
                <w:top w:val="none" w:sz="0" w:space="0" w:color="auto"/>
                <w:left w:val="none" w:sz="0" w:space="0" w:color="auto"/>
                <w:bottom w:val="none" w:sz="0" w:space="0" w:color="auto"/>
                <w:right w:val="none" w:sz="0" w:space="0" w:color="auto"/>
              </w:divBdr>
              <w:divsChild>
                <w:div w:id="437600766">
                  <w:marLeft w:val="180"/>
                  <w:marRight w:val="0"/>
                  <w:marTop w:val="0"/>
                  <w:marBottom w:val="0"/>
                  <w:divBdr>
                    <w:top w:val="none" w:sz="0" w:space="0" w:color="auto"/>
                    <w:left w:val="none" w:sz="0" w:space="0" w:color="auto"/>
                    <w:bottom w:val="none" w:sz="0" w:space="0" w:color="auto"/>
                    <w:right w:val="none" w:sz="0" w:space="0" w:color="auto"/>
                  </w:divBdr>
                  <w:divsChild>
                    <w:div w:id="79233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416089">
          <w:marLeft w:val="0"/>
          <w:marRight w:val="0"/>
          <w:marTop w:val="0"/>
          <w:marBottom w:val="0"/>
          <w:divBdr>
            <w:top w:val="none" w:sz="0" w:space="0" w:color="auto"/>
            <w:left w:val="none" w:sz="0" w:space="0" w:color="auto"/>
            <w:bottom w:val="none" w:sz="0" w:space="0" w:color="auto"/>
            <w:right w:val="none" w:sz="0" w:space="0" w:color="auto"/>
          </w:divBdr>
          <w:divsChild>
            <w:div w:id="881746360">
              <w:marLeft w:val="0"/>
              <w:marRight w:val="0"/>
              <w:marTop w:val="0"/>
              <w:marBottom w:val="0"/>
              <w:divBdr>
                <w:top w:val="none" w:sz="0" w:space="0" w:color="auto"/>
                <w:left w:val="none" w:sz="0" w:space="0" w:color="auto"/>
                <w:bottom w:val="none" w:sz="0" w:space="0" w:color="auto"/>
                <w:right w:val="none" w:sz="0" w:space="0" w:color="auto"/>
              </w:divBdr>
              <w:divsChild>
                <w:div w:id="1092119237">
                  <w:marLeft w:val="180"/>
                  <w:marRight w:val="0"/>
                  <w:marTop w:val="0"/>
                  <w:marBottom w:val="0"/>
                  <w:divBdr>
                    <w:top w:val="none" w:sz="0" w:space="0" w:color="auto"/>
                    <w:left w:val="none" w:sz="0" w:space="0" w:color="auto"/>
                    <w:bottom w:val="none" w:sz="0" w:space="0" w:color="auto"/>
                    <w:right w:val="none" w:sz="0" w:space="0" w:color="auto"/>
                  </w:divBdr>
                  <w:divsChild>
                    <w:div w:id="7093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338">
          <w:marLeft w:val="0"/>
          <w:marRight w:val="0"/>
          <w:marTop w:val="0"/>
          <w:marBottom w:val="0"/>
          <w:divBdr>
            <w:top w:val="none" w:sz="0" w:space="0" w:color="auto"/>
            <w:left w:val="none" w:sz="0" w:space="0" w:color="auto"/>
            <w:bottom w:val="none" w:sz="0" w:space="0" w:color="auto"/>
            <w:right w:val="none" w:sz="0" w:space="0" w:color="auto"/>
          </w:divBdr>
          <w:divsChild>
            <w:div w:id="810054109">
              <w:marLeft w:val="0"/>
              <w:marRight w:val="0"/>
              <w:marTop w:val="0"/>
              <w:marBottom w:val="0"/>
              <w:divBdr>
                <w:top w:val="none" w:sz="0" w:space="0" w:color="auto"/>
                <w:left w:val="none" w:sz="0" w:space="0" w:color="auto"/>
                <w:bottom w:val="none" w:sz="0" w:space="0" w:color="auto"/>
                <w:right w:val="none" w:sz="0" w:space="0" w:color="auto"/>
              </w:divBdr>
              <w:divsChild>
                <w:div w:id="946539936">
                  <w:marLeft w:val="180"/>
                  <w:marRight w:val="0"/>
                  <w:marTop w:val="0"/>
                  <w:marBottom w:val="0"/>
                  <w:divBdr>
                    <w:top w:val="none" w:sz="0" w:space="0" w:color="auto"/>
                    <w:left w:val="none" w:sz="0" w:space="0" w:color="auto"/>
                    <w:bottom w:val="none" w:sz="0" w:space="0" w:color="auto"/>
                    <w:right w:val="none" w:sz="0" w:space="0" w:color="auto"/>
                  </w:divBdr>
                  <w:divsChild>
                    <w:div w:id="6753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312396">
          <w:marLeft w:val="0"/>
          <w:marRight w:val="0"/>
          <w:marTop w:val="0"/>
          <w:marBottom w:val="0"/>
          <w:divBdr>
            <w:top w:val="none" w:sz="0" w:space="0" w:color="auto"/>
            <w:left w:val="none" w:sz="0" w:space="0" w:color="auto"/>
            <w:bottom w:val="none" w:sz="0" w:space="0" w:color="auto"/>
            <w:right w:val="none" w:sz="0" w:space="0" w:color="auto"/>
          </w:divBdr>
          <w:divsChild>
            <w:div w:id="920017902">
              <w:marLeft w:val="0"/>
              <w:marRight w:val="0"/>
              <w:marTop w:val="0"/>
              <w:marBottom w:val="0"/>
              <w:divBdr>
                <w:top w:val="none" w:sz="0" w:space="0" w:color="auto"/>
                <w:left w:val="none" w:sz="0" w:space="0" w:color="auto"/>
                <w:bottom w:val="none" w:sz="0" w:space="0" w:color="auto"/>
                <w:right w:val="none" w:sz="0" w:space="0" w:color="auto"/>
              </w:divBdr>
              <w:divsChild>
                <w:div w:id="1188759751">
                  <w:marLeft w:val="180"/>
                  <w:marRight w:val="0"/>
                  <w:marTop w:val="0"/>
                  <w:marBottom w:val="0"/>
                  <w:divBdr>
                    <w:top w:val="none" w:sz="0" w:space="0" w:color="auto"/>
                    <w:left w:val="none" w:sz="0" w:space="0" w:color="auto"/>
                    <w:bottom w:val="none" w:sz="0" w:space="0" w:color="auto"/>
                    <w:right w:val="none" w:sz="0" w:space="0" w:color="auto"/>
                  </w:divBdr>
                  <w:divsChild>
                    <w:div w:id="162735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8978">
          <w:marLeft w:val="0"/>
          <w:marRight w:val="0"/>
          <w:marTop w:val="0"/>
          <w:marBottom w:val="0"/>
          <w:divBdr>
            <w:top w:val="none" w:sz="0" w:space="0" w:color="auto"/>
            <w:left w:val="none" w:sz="0" w:space="0" w:color="auto"/>
            <w:bottom w:val="none" w:sz="0" w:space="0" w:color="auto"/>
            <w:right w:val="none" w:sz="0" w:space="0" w:color="auto"/>
          </w:divBdr>
          <w:divsChild>
            <w:div w:id="1594779169">
              <w:marLeft w:val="0"/>
              <w:marRight w:val="0"/>
              <w:marTop w:val="0"/>
              <w:marBottom w:val="0"/>
              <w:divBdr>
                <w:top w:val="none" w:sz="0" w:space="0" w:color="auto"/>
                <w:left w:val="none" w:sz="0" w:space="0" w:color="auto"/>
                <w:bottom w:val="none" w:sz="0" w:space="0" w:color="auto"/>
                <w:right w:val="none" w:sz="0" w:space="0" w:color="auto"/>
              </w:divBdr>
              <w:divsChild>
                <w:div w:id="2003308567">
                  <w:marLeft w:val="180"/>
                  <w:marRight w:val="0"/>
                  <w:marTop w:val="0"/>
                  <w:marBottom w:val="0"/>
                  <w:divBdr>
                    <w:top w:val="none" w:sz="0" w:space="0" w:color="auto"/>
                    <w:left w:val="none" w:sz="0" w:space="0" w:color="auto"/>
                    <w:bottom w:val="none" w:sz="0" w:space="0" w:color="auto"/>
                    <w:right w:val="none" w:sz="0" w:space="0" w:color="auto"/>
                  </w:divBdr>
                  <w:divsChild>
                    <w:div w:id="206289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92575">
          <w:marLeft w:val="0"/>
          <w:marRight w:val="0"/>
          <w:marTop w:val="0"/>
          <w:marBottom w:val="0"/>
          <w:divBdr>
            <w:top w:val="none" w:sz="0" w:space="0" w:color="auto"/>
            <w:left w:val="none" w:sz="0" w:space="0" w:color="auto"/>
            <w:bottom w:val="none" w:sz="0" w:space="0" w:color="auto"/>
            <w:right w:val="none" w:sz="0" w:space="0" w:color="auto"/>
          </w:divBdr>
          <w:divsChild>
            <w:div w:id="1614248839">
              <w:marLeft w:val="0"/>
              <w:marRight w:val="0"/>
              <w:marTop w:val="0"/>
              <w:marBottom w:val="0"/>
              <w:divBdr>
                <w:top w:val="none" w:sz="0" w:space="0" w:color="auto"/>
                <w:left w:val="none" w:sz="0" w:space="0" w:color="auto"/>
                <w:bottom w:val="none" w:sz="0" w:space="0" w:color="auto"/>
                <w:right w:val="none" w:sz="0" w:space="0" w:color="auto"/>
              </w:divBdr>
              <w:divsChild>
                <w:div w:id="967778572">
                  <w:marLeft w:val="180"/>
                  <w:marRight w:val="0"/>
                  <w:marTop w:val="0"/>
                  <w:marBottom w:val="0"/>
                  <w:divBdr>
                    <w:top w:val="none" w:sz="0" w:space="0" w:color="auto"/>
                    <w:left w:val="none" w:sz="0" w:space="0" w:color="auto"/>
                    <w:bottom w:val="none" w:sz="0" w:space="0" w:color="auto"/>
                    <w:right w:val="none" w:sz="0" w:space="0" w:color="auto"/>
                  </w:divBdr>
                  <w:divsChild>
                    <w:div w:id="16310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6278">
          <w:marLeft w:val="0"/>
          <w:marRight w:val="0"/>
          <w:marTop w:val="0"/>
          <w:marBottom w:val="0"/>
          <w:divBdr>
            <w:top w:val="none" w:sz="0" w:space="0" w:color="auto"/>
            <w:left w:val="none" w:sz="0" w:space="0" w:color="auto"/>
            <w:bottom w:val="none" w:sz="0" w:space="0" w:color="auto"/>
            <w:right w:val="none" w:sz="0" w:space="0" w:color="auto"/>
          </w:divBdr>
          <w:divsChild>
            <w:div w:id="116065270">
              <w:marLeft w:val="0"/>
              <w:marRight w:val="0"/>
              <w:marTop w:val="0"/>
              <w:marBottom w:val="0"/>
              <w:divBdr>
                <w:top w:val="none" w:sz="0" w:space="0" w:color="auto"/>
                <w:left w:val="none" w:sz="0" w:space="0" w:color="auto"/>
                <w:bottom w:val="none" w:sz="0" w:space="0" w:color="auto"/>
                <w:right w:val="none" w:sz="0" w:space="0" w:color="auto"/>
              </w:divBdr>
              <w:divsChild>
                <w:div w:id="1158381403">
                  <w:marLeft w:val="180"/>
                  <w:marRight w:val="0"/>
                  <w:marTop w:val="0"/>
                  <w:marBottom w:val="0"/>
                  <w:divBdr>
                    <w:top w:val="none" w:sz="0" w:space="0" w:color="auto"/>
                    <w:left w:val="none" w:sz="0" w:space="0" w:color="auto"/>
                    <w:bottom w:val="none" w:sz="0" w:space="0" w:color="auto"/>
                    <w:right w:val="none" w:sz="0" w:space="0" w:color="auto"/>
                  </w:divBdr>
                  <w:divsChild>
                    <w:div w:id="92657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0058">
          <w:marLeft w:val="0"/>
          <w:marRight w:val="0"/>
          <w:marTop w:val="0"/>
          <w:marBottom w:val="0"/>
          <w:divBdr>
            <w:top w:val="none" w:sz="0" w:space="0" w:color="auto"/>
            <w:left w:val="none" w:sz="0" w:space="0" w:color="auto"/>
            <w:bottom w:val="none" w:sz="0" w:space="0" w:color="auto"/>
            <w:right w:val="none" w:sz="0" w:space="0" w:color="auto"/>
          </w:divBdr>
          <w:divsChild>
            <w:div w:id="920871218">
              <w:marLeft w:val="0"/>
              <w:marRight w:val="0"/>
              <w:marTop w:val="0"/>
              <w:marBottom w:val="0"/>
              <w:divBdr>
                <w:top w:val="none" w:sz="0" w:space="0" w:color="auto"/>
                <w:left w:val="none" w:sz="0" w:space="0" w:color="auto"/>
                <w:bottom w:val="none" w:sz="0" w:space="0" w:color="auto"/>
                <w:right w:val="none" w:sz="0" w:space="0" w:color="auto"/>
              </w:divBdr>
              <w:divsChild>
                <w:div w:id="1573539376">
                  <w:marLeft w:val="180"/>
                  <w:marRight w:val="0"/>
                  <w:marTop w:val="0"/>
                  <w:marBottom w:val="0"/>
                  <w:divBdr>
                    <w:top w:val="none" w:sz="0" w:space="0" w:color="auto"/>
                    <w:left w:val="none" w:sz="0" w:space="0" w:color="auto"/>
                    <w:bottom w:val="none" w:sz="0" w:space="0" w:color="auto"/>
                    <w:right w:val="none" w:sz="0" w:space="0" w:color="auto"/>
                  </w:divBdr>
                  <w:divsChild>
                    <w:div w:id="196013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7494">
          <w:marLeft w:val="0"/>
          <w:marRight w:val="0"/>
          <w:marTop w:val="0"/>
          <w:marBottom w:val="0"/>
          <w:divBdr>
            <w:top w:val="none" w:sz="0" w:space="0" w:color="auto"/>
            <w:left w:val="none" w:sz="0" w:space="0" w:color="auto"/>
            <w:bottom w:val="none" w:sz="0" w:space="0" w:color="auto"/>
            <w:right w:val="none" w:sz="0" w:space="0" w:color="auto"/>
          </w:divBdr>
          <w:divsChild>
            <w:div w:id="1836803940">
              <w:marLeft w:val="0"/>
              <w:marRight w:val="0"/>
              <w:marTop w:val="0"/>
              <w:marBottom w:val="0"/>
              <w:divBdr>
                <w:top w:val="none" w:sz="0" w:space="0" w:color="auto"/>
                <w:left w:val="none" w:sz="0" w:space="0" w:color="auto"/>
                <w:bottom w:val="none" w:sz="0" w:space="0" w:color="auto"/>
                <w:right w:val="none" w:sz="0" w:space="0" w:color="auto"/>
              </w:divBdr>
              <w:divsChild>
                <w:div w:id="985939915">
                  <w:marLeft w:val="180"/>
                  <w:marRight w:val="0"/>
                  <w:marTop w:val="0"/>
                  <w:marBottom w:val="0"/>
                  <w:divBdr>
                    <w:top w:val="none" w:sz="0" w:space="0" w:color="auto"/>
                    <w:left w:val="none" w:sz="0" w:space="0" w:color="auto"/>
                    <w:bottom w:val="none" w:sz="0" w:space="0" w:color="auto"/>
                    <w:right w:val="none" w:sz="0" w:space="0" w:color="auto"/>
                  </w:divBdr>
                  <w:divsChild>
                    <w:div w:id="208182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306">
          <w:marLeft w:val="0"/>
          <w:marRight w:val="0"/>
          <w:marTop w:val="0"/>
          <w:marBottom w:val="0"/>
          <w:divBdr>
            <w:top w:val="none" w:sz="0" w:space="0" w:color="auto"/>
            <w:left w:val="none" w:sz="0" w:space="0" w:color="auto"/>
            <w:bottom w:val="none" w:sz="0" w:space="0" w:color="auto"/>
            <w:right w:val="none" w:sz="0" w:space="0" w:color="auto"/>
          </w:divBdr>
          <w:divsChild>
            <w:div w:id="1854297479">
              <w:marLeft w:val="0"/>
              <w:marRight w:val="0"/>
              <w:marTop w:val="0"/>
              <w:marBottom w:val="0"/>
              <w:divBdr>
                <w:top w:val="none" w:sz="0" w:space="0" w:color="auto"/>
                <w:left w:val="none" w:sz="0" w:space="0" w:color="auto"/>
                <w:bottom w:val="none" w:sz="0" w:space="0" w:color="auto"/>
                <w:right w:val="none" w:sz="0" w:space="0" w:color="auto"/>
              </w:divBdr>
              <w:divsChild>
                <w:div w:id="659499948">
                  <w:marLeft w:val="180"/>
                  <w:marRight w:val="0"/>
                  <w:marTop w:val="0"/>
                  <w:marBottom w:val="0"/>
                  <w:divBdr>
                    <w:top w:val="none" w:sz="0" w:space="0" w:color="auto"/>
                    <w:left w:val="none" w:sz="0" w:space="0" w:color="auto"/>
                    <w:bottom w:val="none" w:sz="0" w:space="0" w:color="auto"/>
                    <w:right w:val="none" w:sz="0" w:space="0" w:color="auto"/>
                  </w:divBdr>
                  <w:divsChild>
                    <w:div w:id="105986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127610">
          <w:marLeft w:val="0"/>
          <w:marRight w:val="0"/>
          <w:marTop w:val="0"/>
          <w:marBottom w:val="0"/>
          <w:divBdr>
            <w:top w:val="none" w:sz="0" w:space="0" w:color="auto"/>
            <w:left w:val="none" w:sz="0" w:space="0" w:color="auto"/>
            <w:bottom w:val="none" w:sz="0" w:space="0" w:color="auto"/>
            <w:right w:val="none" w:sz="0" w:space="0" w:color="auto"/>
          </w:divBdr>
          <w:divsChild>
            <w:div w:id="72629056">
              <w:marLeft w:val="0"/>
              <w:marRight w:val="0"/>
              <w:marTop w:val="0"/>
              <w:marBottom w:val="0"/>
              <w:divBdr>
                <w:top w:val="none" w:sz="0" w:space="0" w:color="auto"/>
                <w:left w:val="none" w:sz="0" w:space="0" w:color="auto"/>
                <w:bottom w:val="none" w:sz="0" w:space="0" w:color="auto"/>
                <w:right w:val="none" w:sz="0" w:space="0" w:color="auto"/>
              </w:divBdr>
              <w:divsChild>
                <w:div w:id="1729066432">
                  <w:marLeft w:val="180"/>
                  <w:marRight w:val="0"/>
                  <w:marTop w:val="0"/>
                  <w:marBottom w:val="0"/>
                  <w:divBdr>
                    <w:top w:val="none" w:sz="0" w:space="0" w:color="auto"/>
                    <w:left w:val="none" w:sz="0" w:space="0" w:color="auto"/>
                    <w:bottom w:val="none" w:sz="0" w:space="0" w:color="auto"/>
                    <w:right w:val="none" w:sz="0" w:space="0" w:color="auto"/>
                  </w:divBdr>
                  <w:divsChild>
                    <w:div w:id="110345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236805">
          <w:marLeft w:val="0"/>
          <w:marRight w:val="0"/>
          <w:marTop w:val="0"/>
          <w:marBottom w:val="0"/>
          <w:divBdr>
            <w:top w:val="none" w:sz="0" w:space="0" w:color="auto"/>
            <w:left w:val="none" w:sz="0" w:space="0" w:color="auto"/>
            <w:bottom w:val="none" w:sz="0" w:space="0" w:color="auto"/>
            <w:right w:val="none" w:sz="0" w:space="0" w:color="auto"/>
          </w:divBdr>
          <w:divsChild>
            <w:div w:id="1486312687">
              <w:marLeft w:val="0"/>
              <w:marRight w:val="0"/>
              <w:marTop w:val="0"/>
              <w:marBottom w:val="0"/>
              <w:divBdr>
                <w:top w:val="none" w:sz="0" w:space="0" w:color="auto"/>
                <w:left w:val="none" w:sz="0" w:space="0" w:color="auto"/>
                <w:bottom w:val="none" w:sz="0" w:space="0" w:color="auto"/>
                <w:right w:val="none" w:sz="0" w:space="0" w:color="auto"/>
              </w:divBdr>
              <w:divsChild>
                <w:div w:id="647785972">
                  <w:marLeft w:val="180"/>
                  <w:marRight w:val="0"/>
                  <w:marTop w:val="0"/>
                  <w:marBottom w:val="0"/>
                  <w:divBdr>
                    <w:top w:val="none" w:sz="0" w:space="0" w:color="auto"/>
                    <w:left w:val="none" w:sz="0" w:space="0" w:color="auto"/>
                    <w:bottom w:val="none" w:sz="0" w:space="0" w:color="auto"/>
                    <w:right w:val="none" w:sz="0" w:space="0" w:color="auto"/>
                  </w:divBdr>
                  <w:divsChild>
                    <w:div w:id="96023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81753">
          <w:marLeft w:val="0"/>
          <w:marRight w:val="0"/>
          <w:marTop w:val="0"/>
          <w:marBottom w:val="0"/>
          <w:divBdr>
            <w:top w:val="none" w:sz="0" w:space="0" w:color="auto"/>
            <w:left w:val="none" w:sz="0" w:space="0" w:color="auto"/>
            <w:bottom w:val="none" w:sz="0" w:space="0" w:color="auto"/>
            <w:right w:val="none" w:sz="0" w:space="0" w:color="auto"/>
          </w:divBdr>
          <w:divsChild>
            <w:div w:id="1074623285">
              <w:marLeft w:val="0"/>
              <w:marRight w:val="0"/>
              <w:marTop w:val="0"/>
              <w:marBottom w:val="0"/>
              <w:divBdr>
                <w:top w:val="none" w:sz="0" w:space="0" w:color="auto"/>
                <w:left w:val="none" w:sz="0" w:space="0" w:color="auto"/>
                <w:bottom w:val="none" w:sz="0" w:space="0" w:color="auto"/>
                <w:right w:val="none" w:sz="0" w:space="0" w:color="auto"/>
              </w:divBdr>
              <w:divsChild>
                <w:div w:id="1371029880">
                  <w:marLeft w:val="180"/>
                  <w:marRight w:val="0"/>
                  <w:marTop w:val="0"/>
                  <w:marBottom w:val="0"/>
                  <w:divBdr>
                    <w:top w:val="none" w:sz="0" w:space="0" w:color="auto"/>
                    <w:left w:val="none" w:sz="0" w:space="0" w:color="auto"/>
                    <w:bottom w:val="none" w:sz="0" w:space="0" w:color="auto"/>
                    <w:right w:val="none" w:sz="0" w:space="0" w:color="auto"/>
                  </w:divBdr>
                  <w:divsChild>
                    <w:div w:id="48609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83441">
      <w:bodyDiv w:val="1"/>
      <w:marLeft w:val="0"/>
      <w:marRight w:val="0"/>
      <w:marTop w:val="0"/>
      <w:marBottom w:val="0"/>
      <w:divBdr>
        <w:top w:val="none" w:sz="0" w:space="0" w:color="auto"/>
        <w:left w:val="none" w:sz="0" w:space="0" w:color="auto"/>
        <w:bottom w:val="none" w:sz="0" w:space="0" w:color="auto"/>
        <w:right w:val="none" w:sz="0" w:space="0" w:color="auto"/>
      </w:divBdr>
    </w:div>
    <w:div w:id="1783303252">
      <w:bodyDiv w:val="1"/>
      <w:marLeft w:val="0"/>
      <w:marRight w:val="0"/>
      <w:marTop w:val="0"/>
      <w:marBottom w:val="0"/>
      <w:divBdr>
        <w:top w:val="none" w:sz="0" w:space="0" w:color="auto"/>
        <w:left w:val="none" w:sz="0" w:space="0" w:color="auto"/>
        <w:bottom w:val="none" w:sz="0" w:space="0" w:color="auto"/>
        <w:right w:val="none" w:sz="0" w:space="0" w:color="auto"/>
      </w:divBdr>
      <w:divsChild>
        <w:div w:id="1986740891">
          <w:marLeft w:val="0"/>
          <w:marRight w:val="0"/>
          <w:marTop w:val="0"/>
          <w:marBottom w:val="0"/>
          <w:divBdr>
            <w:top w:val="none" w:sz="0" w:space="0" w:color="auto"/>
            <w:left w:val="none" w:sz="0" w:space="0" w:color="auto"/>
            <w:bottom w:val="none" w:sz="0" w:space="0" w:color="auto"/>
            <w:right w:val="none" w:sz="0" w:space="0" w:color="auto"/>
          </w:divBdr>
          <w:divsChild>
            <w:div w:id="882251210">
              <w:marLeft w:val="0"/>
              <w:marRight w:val="0"/>
              <w:marTop w:val="30"/>
              <w:marBottom w:val="0"/>
              <w:divBdr>
                <w:top w:val="none" w:sz="0" w:space="0" w:color="auto"/>
                <w:left w:val="none" w:sz="0" w:space="0" w:color="auto"/>
                <w:bottom w:val="none" w:sz="0" w:space="0" w:color="auto"/>
                <w:right w:val="none" w:sz="0" w:space="0" w:color="auto"/>
              </w:divBdr>
              <w:divsChild>
                <w:div w:id="624700670">
                  <w:marLeft w:val="0"/>
                  <w:marRight w:val="0"/>
                  <w:marTop w:val="0"/>
                  <w:marBottom w:val="0"/>
                  <w:divBdr>
                    <w:top w:val="none" w:sz="0" w:space="0" w:color="auto"/>
                    <w:left w:val="none" w:sz="0" w:space="0" w:color="auto"/>
                    <w:bottom w:val="none" w:sz="0" w:space="0" w:color="auto"/>
                    <w:right w:val="none" w:sz="0" w:space="0" w:color="auto"/>
                  </w:divBdr>
                  <w:divsChild>
                    <w:div w:id="449281828">
                      <w:marLeft w:val="0"/>
                      <w:marRight w:val="0"/>
                      <w:marTop w:val="0"/>
                      <w:marBottom w:val="0"/>
                      <w:divBdr>
                        <w:top w:val="none" w:sz="0" w:space="0" w:color="auto"/>
                        <w:left w:val="none" w:sz="0" w:space="0" w:color="auto"/>
                        <w:bottom w:val="none" w:sz="0" w:space="0" w:color="auto"/>
                        <w:right w:val="none" w:sz="0" w:space="0" w:color="auto"/>
                      </w:divBdr>
                      <w:divsChild>
                        <w:div w:id="149442950">
                          <w:marLeft w:val="0"/>
                          <w:marRight w:val="0"/>
                          <w:marTop w:val="0"/>
                          <w:marBottom w:val="0"/>
                          <w:divBdr>
                            <w:top w:val="none" w:sz="0" w:space="0" w:color="auto"/>
                            <w:left w:val="none" w:sz="0" w:space="0" w:color="auto"/>
                            <w:bottom w:val="none" w:sz="0" w:space="0" w:color="auto"/>
                            <w:right w:val="none" w:sz="0" w:space="0" w:color="auto"/>
                          </w:divBdr>
                          <w:divsChild>
                            <w:div w:id="647515497">
                              <w:marLeft w:val="0"/>
                              <w:marRight w:val="0"/>
                              <w:marTop w:val="0"/>
                              <w:marBottom w:val="0"/>
                              <w:divBdr>
                                <w:top w:val="none" w:sz="0" w:space="0" w:color="auto"/>
                                <w:left w:val="none" w:sz="0" w:space="0" w:color="auto"/>
                                <w:bottom w:val="none" w:sz="0" w:space="0" w:color="auto"/>
                                <w:right w:val="none" w:sz="0" w:space="0" w:color="auto"/>
                              </w:divBdr>
                              <w:divsChild>
                                <w:div w:id="505557600">
                                  <w:marLeft w:val="0"/>
                                  <w:marRight w:val="0"/>
                                  <w:marTop w:val="0"/>
                                  <w:marBottom w:val="0"/>
                                  <w:divBdr>
                                    <w:top w:val="none" w:sz="0" w:space="0" w:color="auto"/>
                                    <w:left w:val="none" w:sz="0" w:space="0" w:color="auto"/>
                                    <w:bottom w:val="none" w:sz="0" w:space="0" w:color="auto"/>
                                    <w:right w:val="none" w:sz="0" w:space="0" w:color="auto"/>
                                  </w:divBdr>
                                  <w:divsChild>
                                    <w:div w:id="1489514310">
                                      <w:marLeft w:val="180"/>
                                      <w:marRight w:val="0"/>
                                      <w:marTop w:val="0"/>
                                      <w:marBottom w:val="0"/>
                                      <w:divBdr>
                                        <w:top w:val="none" w:sz="0" w:space="0" w:color="auto"/>
                                        <w:left w:val="none" w:sz="0" w:space="0" w:color="auto"/>
                                        <w:bottom w:val="none" w:sz="0" w:space="0" w:color="auto"/>
                                        <w:right w:val="none" w:sz="0" w:space="0" w:color="auto"/>
                                      </w:divBdr>
                                      <w:divsChild>
                                        <w:div w:id="2027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92754">
                              <w:marLeft w:val="0"/>
                              <w:marRight w:val="0"/>
                              <w:marTop w:val="0"/>
                              <w:marBottom w:val="0"/>
                              <w:divBdr>
                                <w:top w:val="none" w:sz="0" w:space="0" w:color="auto"/>
                                <w:left w:val="none" w:sz="0" w:space="0" w:color="auto"/>
                                <w:bottom w:val="none" w:sz="0" w:space="0" w:color="auto"/>
                                <w:right w:val="none" w:sz="0" w:space="0" w:color="auto"/>
                              </w:divBdr>
                              <w:divsChild>
                                <w:div w:id="250435788">
                                  <w:marLeft w:val="0"/>
                                  <w:marRight w:val="0"/>
                                  <w:marTop w:val="0"/>
                                  <w:marBottom w:val="0"/>
                                  <w:divBdr>
                                    <w:top w:val="none" w:sz="0" w:space="0" w:color="auto"/>
                                    <w:left w:val="none" w:sz="0" w:space="0" w:color="auto"/>
                                    <w:bottom w:val="none" w:sz="0" w:space="0" w:color="auto"/>
                                    <w:right w:val="none" w:sz="0" w:space="0" w:color="auto"/>
                                  </w:divBdr>
                                  <w:divsChild>
                                    <w:div w:id="1102459301">
                                      <w:marLeft w:val="180"/>
                                      <w:marRight w:val="0"/>
                                      <w:marTop w:val="0"/>
                                      <w:marBottom w:val="0"/>
                                      <w:divBdr>
                                        <w:top w:val="none" w:sz="0" w:space="0" w:color="auto"/>
                                        <w:left w:val="none" w:sz="0" w:space="0" w:color="auto"/>
                                        <w:bottom w:val="none" w:sz="0" w:space="0" w:color="auto"/>
                                        <w:right w:val="none" w:sz="0" w:space="0" w:color="auto"/>
                                      </w:divBdr>
                                      <w:divsChild>
                                        <w:div w:id="158106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97">
                              <w:marLeft w:val="0"/>
                              <w:marRight w:val="0"/>
                              <w:marTop w:val="0"/>
                              <w:marBottom w:val="0"/>
                              <w:divBdr>
                                <w:top w:val="none" w:sz="0" w:space="0" w:color="auto"/>
                                <w:left w:val="none" w:sz="0" w:space="0" w:color="auto"/>
                                <w:bottom w:val="none" w:sz="0" w:space="0" w:color="auto"/>
                                <w:right w:val="none" w:sz="0" w:space="0" w:color="auto"/>
                              </w:divBdr>
                              <w:divsChild>
                                <w:div w:id="2125075815">
                                  <w:marLeft w:val="0"/>
                                  <w:marRight w:val="0"/>
                                  <w:marTop w:val="0"/>
                                  <w:marBottom w:val="0"/>
                                  <w:divBdr>
                                    <w:top w:val="none" w:sz="0" w:space="0" w:color="auto"/>
                                    <w:left w:val="none" w:sz="0" w:space="0" w:color="auto"/>
                                    <w:bottom w:val="none" w:sz="0" w:space="0" w:color="auto"/>
                                    <w:right w:val="none" w:sz="0" w:space="0" w:color="auto"/>
                                  </w:divBdr>
                                  <w:divsChild>
                                    <w:div w:id="706610013">
                                      <w:marLeft w:val="180"/>
                                      <w:marRight w:val="0"/>
                                      <w:marTop w:val="0"/>
                                      <w:marBottom w:val="0"/>
                                      <w:divBdr>
                                        <w:top w:val="none" w:sz="0" w:space="0" w:color="auto"/>
                                        <w:left w:val="none" w:sz="0" w:space="0" w:color="auto"/>
                                        <w:bottom w:val="none" w:sz="0" w:space="0" w:color="auto"/>
                                        <w:right w:val="none" w:sz="0" w:space="0" w:color="auto"/>
                                      </w:divBdr>
                                      <w:divsChild>
                                        <w:div w:id="199159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5524">
                              <w:marLeft w:val="0"/>
                              <w:marRight w:val="0"/>
                              <w:marTop w:val="0"/>
                              <w:marBottom w:val="0"/>
                              <w:divBdr>
                                <w:top w:val="none" w:sz="0" w:space="0" w:color="auto"/>
                                <w:left w:val="none" w:sz="0" w:space="0" w:color="auto"/>
                                <w:bottom w:val="none" w:sz="0" w:space="0" w:color="auto"/>
                                <w:right w:val="none" w:sz="0" w:space="0" w:color="auto"/>
                              </w:divBdr>
                              <w:divsChild>
                                <w:div w:id="1704987161">
                                  <w:marLeft w:val="0"/>
                                  <w:marRight w:val="0"/>
                                  <w:marTop w:val="0"/>
                                  <w:marBottom w:val="0"/>
                                  <w:divBdr>
                                    <w:top w:val="none" w:sz="0" w:space="0" w:color="auto"/>
                                    <w:left w:val="none" w:sz="0" w:space="0" w:color="auto"/>
                                    <w:bottom w:val="none" w:sz="0" w:space="0" w:color="auto"/>
                                    <w:right w:val="none" w:sz="0" w:space="0" w:color="auto"/>
                                  </w:divBdr>
                                  <w:divsChild>
                                    <w:div w:id="1714036470">
                                      <w:marLeft w:val="180"/>
                                      <w:marRight w:val="0"/>
                                      <w:marTop w:val="0"/>
                                      <w:marBottom w:val="0"/>
                                      <w:divBdr>
                                        <w:top w:val="none" w:sz="0" w:space="0" w:color="auto"/>
                                        <w:left w:val="none" w:sz="0" w:space="0" w:color="auto"/>
                                        <w:bottom w:val="none" w:sz="0" w:space="0" w:color="auto"/>
                                        <w:right w:val="none" w:sz="0" w:space="0" w:color="auto"/>
                                      </w:divBdr>
                                      <w:divsChild>
                                        <w:div w:id="16987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2541">
                              <w:marLeft w:val="0"/>
                              <w:marRight w:val="0"/>
                              <w:marTop w:val="0"/>
                              <w:marBottom w:val="0"/>
                              <w:divBdr>
                                <w:top w:val="none" w:sz="0" w:space="0" w:color="auto"/>
                                <w:left w:val="none" w:sz="0" w:space="0" w:color="auto"/>
                                <w:bottom w:val="none" w:sz="0" w:space="0" w:color="auto"/>
                                <w:right w:val="none" w:sz="0" w:space="0" w:color="auto"/>
                              </w:divBdr>
                              <w:divsChild>
                                <w:div w:id="1919362030">
                                  <w:marLeft w:val="0"/>
                                  <w:marRight w:val="0"/>
                                  <w:marTop w:val="0"/>
                                  <w:marBottom w:val="0"/>
                                  <w:divBdr>
                                    <w:top w:val="none" w:sz="0" w:space="0" w:color="auto"/>
                                    <w:left w:val="none" w:sz="0" w:space="0" w:color="auto"/>
                                    <w:bottom w:val="none" w:sz="0" w:space="0" w:color="auto"/>
                                    <w:right w:val="none" w:sz="0" w:space="0" w:color="auto"/>
                                  </w:divBdr>
                                  <w:divsChild>
                                    <w:div w:id="1032262790">
                                      <w:marLeft w:val="180"/>
                                      <w:marRight w:val="0"/>
                                      <w:marTop w:val="0"/>
                                      <w:marBottom w:val="0"/>
                                      <w:divBdr>
                                        <w:top w:val="none" w:sz="0" w:space="0" w:color="auto"/>
                                        <w:left w:val="none" w:sz="0" w:space="0" w:color="auto"/>
                                        <w:bottom w:val="none" w:sz="0" w:space="0" w:color="auto"/>
                                        <w:right w:val="none" w:sz="0" w:space="0" w:color="auto"/>
                                      </w:divBdr>
                                      <w:divsChild>
                                        <w:div w:id="95302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965465">
                              <w:marLeft w:val="0"/>
                              <w:marRight w:val="0"/>
                              <w:marTop w:val="0"/>
                              <w:marBottom w:val="0"/>
                              <w:divBdr>
                                <w:top w:val="none" w:sz="0" w:space="0" w:color="auto"/>
                                <w:left w:val="none" w:sz="0" w:space="0" w:color="auto"/>
                                <w:bottom w:val="none" w:sz="0" w:space="0" w:color="auto"/>
                                <w:right w:val="none" w:sz="0" w:space="0" w:color="auto"/>
                              </w:divBdr>
                              <w:divsChild>
                                <w:div w:id="437601500">
                                  <w:marLeft w:val="0"/>
                                  <w:marRight w:val="0"/>
                                  <w:marTop w:val="0"/>
                                  <w:marBottom w:val="0"/>
                                  <w:divBdr>
                                    <w:top w:val="none" w:sz="0" w:space="0" w:color="auto"/>
                                    <w:left w:val="none" w:sz="0" w:space="0" w:color="auto"/>
                                    <w:bottom w:val="none" w:sz="0" w:space="0" w:color="auto"/>
                                    <w:right w:val="none" w:sz="0" w:space="0" w:color="auto"/>
                                  </w:divBdr>
                                  <w:divsChild>
                                    <w:div w:id="1090934577">
                                      <w:marLeft w:val="180"/>
                                      <w:marRight w:val="0"/>
                                      <w:marTop w:val="0"/>
                                      <w:marBottom w:val="0"/>
                                      <w:divBdr>
                                        <w:top w:val="none" w:sz="0" w:space="0" w:color="auto"/>
                                        <w:left w:val="none" w:sz="0" w:space="0" w:color="auto"/>
                                        <w:bottom w:val="none" w:sz="0" w:space="0" w:color="auto"/>
                                        <w:right w:val="none" w:sz="0" w:space="0" w:color="auto"/>
                                      </w:divBdr>
                                      <w:divsChild>
                                        <w:div w:id="38642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8809">
                              <w:marLeft w:val="0"/>
                              <w:marRight w:val="0"/>
                              <w:marTop w:val="0"/>
                              <w:marBottom w:val="0"/>
                              <w:divBdr>
                                <w:top w:val="none" w:sz="0" w:space="0" w:color="auto"/>
                                <w:left w:val="none" w:sz="0" w:space="0" w:color="auto"/>
                                <w:bottom w:val="none" w:sz="0" w:space="0" w:color="auto"/>
                                <w:right w:val="none" w:sz="0" w:space="0" w:color="auto"/>
                              </w:divBdr>
                              <w:divsChild>
                                <w:div w:id="1408917911">
                                  <w:marLeft w:val="0"/>
                                  <w:marRight w:val="0"/>
                                  <w:marTop w:val="0"/>
                                  <w:marBottom w:val="0"/>
                                  <w:divBdr>
                                    <w:top w:val="none" w:sz="0" w:space="0" w:color="auto"/>
                                    <w:left w:val="none" w:sz="0" w:space="0" w:color="auto"/>
                                    <w:bottom w:val="none" w:sz="0" w:space="0" w:color="auto"/>
                                    <w:right w:val="none" w:sz="0" w:space="0" w:color="auto"/>
                                  </w:divBdr>
                                  <w:divsChild>
                                    <w:div w:id="502666567">
                                      <w:marLeft w:val="180"/>
                                      <w:marRight w:val="0"/>
                                      <w:marTop w:val="0"/>
                                      <w:marBottom w:val="0"/>
                                      <w:divBdr>
                                        <w:top w:val="none" w:sz="0" w:space="0" w:color="auto"/>
                                        <w:left w:val="none" w:sz="0" w:space="0" w:color="auto"/>
                                        <w:bottom w:val="none" w:sz="0" w:space="0" w:color="auto"/>
                                        <w:right w:val="none" w:sz="0" w:space="0" w:color="auto"/>
                                      </w:divBdr>
                                      <w:divsChild>
                                        <w:div w:id="86672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21293">
                              <w:marLeft w:val="0"/>
                              <w:marRight w:val="0"/>
                              <w:marTop w:val="0"/>
                              <w:marBottom w:val="0"/>
                              <w:divBdr>
                                <w:top w:val="none" w:sz="0" w:space="0" w:color="auto"/>
                                <w:left w:val="none" w:sz="0" w:space="0" w:color="auto"/>
                                <w:bottom w:val="none" w:sz="0" w:space="0" w:color="auto"/>
                                <w:right w:val="none" w:sz="0" w:space="0" w:color="auto"/>
                              </w:divBdr>
                              <w:divsChild>
                                <w:div w:id="108161975">
                                  <w:marLeft w:val="0"/>
                                  <w:marRight w:val="0"/>
                                  <w:marTop w:val="0"/>
                                  <w:marBottom w:val="0"/>
                                  <w:divBdr>
                                    <w:top w:val="none" w:sz="0" w:space="0" w:color="auto"/>
                                    <w:left w:val="none" w:sz="0" w:space="0" w:color="auto"/>
                                    <w:bottom w:val="none" w:sz="0" w:space="0" w:color="auto"/>
                                    <w:right w:val="none" w:sz="0" w:space="0" w:color="auto"/>
                                  </w:divBdr>
                                  <w:divsChild>
                                    <w:div w:id="579756389">
                                      <w:marLeft w:val="180"/>
                                      <w:marRight w:val="0"/>
                                      <w:marTop w:val="0"/>
                                      <w:marBottom w:val="0"/>
                                      <w:divBdr>
                                        <w:top w:val="none" w:sz="0" w:space="0" w:color="auto"/>
                                        <w:left w:val="none" w:sz="0" w:space="0" w:color="auto"/>
                                        <w:bottom w:val="none" w:sz="0" w:space="0" w:color="auto"/>
                                        <w:right w:val="none" w:sz="0" w:space="0" w:color="auto"/>
                                      </w:divBdr>
                                      <w:divsChild>
                                        <w:div w:id="14912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056789">
                              <w:marLeft w:val="0"/>
                              <w:marRight w:val="0"/>
                              <w:marTop w:val="0"/>
                              <w:marBottom w:val="0"/>
                              <w:divBdr>
                                <w:top w:val="none" w:sz="0" w:space="0" w:color="auto"/>
                                <w:left w:val="none" w:sz="0" w:space="0" w:color="auto"/>
                                <w:bottom w:val="none" w:sz="0" w:space="0" w:color="auto"/>
                                <w:right w:val="none" w:sz="0" w:space="0" w:color="auto"/>
                              </w:divBdr>
                              <w:divsChild>
                                <w:div w:id="145754951">
                                  <w:marLeft w:val="0"/>
                                  <w:marRight w:val="0"/>
                                  <w:marTop w:val="0"/>
                                  <w:marBottom w:val="0"/>
                                  <w:divBdr>
                                    <w:top w:val="none" w:sz="0" w:space="0" w:color="auto"/>
                                    <w:left w:val="none" w:sz="0" w:space="0" w:color="auto"/>
                                    <w:bottom w:val="none" w:sz="0" w:space="0" w:color="auto"/>
                                    <w:right w:val="none" w:sz="0" w:space="0" w:color="auto"/>
                                  </w:divBdr>
                                  <w:divsChild>
                                    <w:div w:id="85731548">
                                      <w:marLeft w:val="180"/>
                                      <w:marRight w:val="0"/>
                                      <w:marTop w:val="0"/>
                                      <w:marBottom w:val="0"/>
                                      <w:divBdr>
                                        <w:top w:val="none" w:sz="0" w:space="0" w:color="auto"/>
                                        <w:left w:val="none" w:sz="0" w:space="0" w:color="auto"/>
                                        <w:bottom w:val="none" w:sz="0" w:space="0" w:color="auto"/>
                                        <w:right w:val="none" w:sz="0" w:space="0" w:color="auto"/>
                                      </w:divBdr>
                                      <w:divsChild>
                                        <w:div w:id="5806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299734">
                              <w:marLeft w:val="0"/>
                              <w:marRight w:val="0"/>
                              <w:marTop w:val="0"/>
                              <w:marBottom w:val="0"/>
                              <w:divBdr>
                                <w:top w:val="none" w:sz="0" w:space="0" w:color="auto"/>
                                <w:left w:val="none" w:sz="0" w:space="0" w:color="auto"/>
                                <w:bottom w:val="none" w:sz="0" w:space="0" w:color="auto"/>
                                <w:right w:val="none" w:sz="0" w:space="0" w:color="auto"/>
                              </w:divBdr>
                              <w:divsChild>
                                <w:div w:id="109671540">
                                  <w:marLeft w:val="0"/>
                                  <w:marRight w:val="0"/>
                                  <w:marTop w:val="0"/>
                                  <w:marBottom w:val="0"/>
                                  <w:divBdr>
                                    <w:top w:val="none" w:sz="0" w:space="0" w:color="auto"/>
                                    <w:left w:val="none" w:sz="0" w:space="0" w:color="auto"/>
                                    <w:bottom w:val="none" w:sz="0" w:space="0" w:color="auto"/>
                                    <w:right w:val="none" w:sz="0" w:space="0" w:color="auto"/>
                                  </w:divBdr>
                                  <w:divsChild>
                                    <w:div w:id="1057052294">
                                      <w:marLeft w:val="180"/>
                                      <w:marRight w:val="0"/>
                                      <w:marTop w:val="0"/>
                                      <w:marBottom w:val="0"/>
                                      <w:divBdr>
                                        <w:top w:val="none" w:sz="0" w:space="0" w:color="auto"/>
                                        <w:left w:val="none" w:sz="0" w:space="0" w:color="auto"/>
                                        <w:bottom w:val="none" w:sz="0" w:space="0" w:color="auto"/>
                                        <w:right w:val="none" w:sz="0" w:space="0" w:color="auto"/>
                                      </w:divBdr>
                                      <w:divsChild>
                                        <w:div w:id="11187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967862">
                              <w:marLeft w:val="0"/>
                              <w:marRight w:val="0"/>
                              <w:marTop w:val="0"/>
                              <w:marBottom w:val="0"/>
                              <w:divBdr>
                                <w:top w:val="none" w:sz="0" w:space="0" w:color="auto"/>
                                <w:left w:val="none" w:sz="0" w:space="0" w:color="auto"/>
                                <w:bottom w:val="none" w:sz="0" w:space="0" w:color="auto"/>
                                <w:right w:val="none" w:sz="0" w:space="0" w:color="auto"/>
                              </w:divBdr>
                              <w:divsChild>
                                <w:div w:id="467549455">
                                  <w:marLeft w:val="0"/>
                                  <w:marRight w:val="0"/>
                                  <w:marTop w:val="0"/>
                                  <w:marBottom w:val="0"/>
                                  <w:divBdr>
                                    <w:top w:val="none" w:sz="0" w:space="0" w:color="auto"/>
                                    <w:left w:val="none" w:sz="0" w:space="0" w:color="auto"/>
                                    <w:bottom w:val="none" w:sz="0" w:space="0" w:color="auto"/>
                                    <w:right w:val="none" w:sz="0" w:space="0" w:color="auto"/>
                                  </w:divBdr>
                                  <w:divsChild>
                                    <w:div w:id="1380206978">
                                      <w:marLeft w:val="180"/>
                                      <w:marRight w:val="0"/>
                                      <w:marTop w:val="0"/>
                                      <w:marBottom w:val="0"/>
                                      <w:divBdr>
                                        <w:top w:val="none" w:sz="0" w:space="0" w:color="auto"/>
                                        <w:left w:val="none" w:sz="0" w:space="0" w:color="auto"/>
                                        <w:bottom w:val="none" w:sz="0" w:space="0" w:color="auto"/>
                                        <w:right w:val="none" w:sz="0" w:space="0" w:color="auto"/>
                                      </w:divBdr>
                                      <w:divsChild>
                                        <w:div w:id="39185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1938">
                              <w:marLeft w:val="0"/>
                              <w:marRight w:val="0"/>
                              <w:marTop w:val="0"/>
                              <w:marBottom w:val="0"/>
                              <w:divBdr>
                                <w:top w:val="none" w:sz="0" w:space="0" w:color="auto"/>
                                <w:left w:val="none" w:sz="0" w:space="0" w:color="auto"/>
                                <w:bottom w:val="none" w:sz="0" w:space="0" w:color="auto"/>
                                <w:right w:val="none" w:sz="0" w:space="0" w:color="auto"/>
                              </w:divBdr>
                              <w:divsChild>
                                <w:div w:id="1611469228">
                                  <w:marLeft w:val="0"/>
                                  <w:marRight w:val="0"/>
                                  <w:marTop w:val="0"/>
                                  <w:marBottom w:val="0"/>
                                  <w:divBdr>
                                    <w:top w:val="none" w:sz="0" w:space="0" w:color="auto"/>
                                    <w:left w:val="none" w:sz="0" w:space="0" w:color="auto"/>
                                    <w:bottom w:val="none" w:sz="0" w:space="0" w:color="auto"/>
                                    <w:right w:val="none" w:sz="0" w:space="0" w:color="auto"/>
                                  </w:divBdr>
                                  <w:divsChild>
                                    <w:div w:id="390272808">
                                      <w:marLeft w:val="180"/>
                                      <w:marRight w:val="0"/>
                                      <w:marTop w:val="0"/>
                                      <w:marBottom w:val="0"/>
                                      <w:divBdr>
                                        <w:top w:val="none" w:sz="0" w:space="0" w:color="auto"/>
                                        <w:left w:val="none" w:sz="0" w:space="0" w:color="auto"/>
                                        <w:bottom w:val="none" w:sz="0" w:space="0" w:color="auto"/>
                                        <w:right w:val="none" w:sz="0" w:space="0" w:color="auto"/>
                                      </w:divBdr>
                                      <w:divsChild>
                                        <w:div w:id="100416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35023">
                              <w:marLeft w:val="0"/>
                              <w:marRight w:val="0"/>
                              <w:marTop w:val="0"/>
                              <w:marBottom w:val="0"/>
                              <w:divBdr>
                                <w:top w:val="none" w:sz="0" w:space="0" w:color="auto"/>
                                <w:left w:val="none" w:sz="0" w:space="0" w:color="auto"/>
                                <w:bottom w:val="none" w:sz="0" w:space="0" w:color="auto"/>
                                <w:right w:val="none" w:sz="0" w:space="0" w:color="auto"/>
                              </w:divBdr>
                              <w:divsChild>
                                <w:div w:id="1926765975">
                                  <w:marLeft w:val="0"/>
                                  <w:marRight w:val="0"/>
                                  <w:marTop w:val="0"/>
                                  <w:marBottom w:val="0"/>
                                  <w:divBdr>
                                    <w:top w:val="none" w:sz="0" w:space="0" w:color="auto"/>
                                    <w:left w:val="none" w:sz="0" w:space="0" w:color="auto"/>
                                    <w:bottom w:val="none" w:sz="0" w:space="0" w:color="auto"/>
                                    <w:right w:val="none" w:sz="0" w:space="0" w:color="auto"/>
                                  </w:divBdr>
                                  <w:divsChild>
                                    <w:div w:id="1062633133">
                                      <w:marLeft w:val="180"/>
                                      <w:marRight w:val="0"/>
                                      <w:marTop w:val="0"/>
                                      <w:marBottom w:val="0"/>
                                      <w:divBdr>
                                        <w:top w:val="none" w:sz="0" w:space="0" w:color="auto"/>
                                        <w:left w:val="none" w:sz="0" w:space="0" w:color="auto"/>
                                        <w:bottom w:val="none" w:sz="0" w:space="0" w:color="auto"/>
                                        <w:right w:val="none" w:sz="0" w:space="0" w:color="auto"/>
                                      </w:divBdr>
                                      <w:divsChild>
                                        <w:div w:id="280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444938">
                              <w:marLeft w:val="0"/>
                              <w:marRight w:val="0"/>
                              <w:marTop w:val="0"/>
                              <w:marBottom w:val="0"/>
                              <w:divBdr>
                                <w:top w:val="none" w:sz="0" w:space="0" w:color="auto"/>
                                <w:left w:val="none" w:sz="0" w:space="0" w:color="auto"/>
                                <w:bottom w:val="none" w:sz="0" w:space="0" w:color="auto"/>
                                <w:right w:val="none" w:sz="0" w:space="0" w:color="auto"/>
                              </w:divBdr>
                              <w:divsChild>
                                <w:div w:id="1001083264">
                                  <w:marLeft w:val="0"/>
                                  <w:marRight w:val="0"/>
                                  <w:marTop w:val="0"/>
                                  <w:marBottom w:val="0"/>
                                  <w:divBdr>
                                    <w:top w:val="none" w:sz="0" w:space="0" w:color="auto"/>
                                    <w:left w:val="none" w:sz="0" w:space="0" w:color="auto"/>
                                    <w:bottom w:val="none" w:sz="0" w:space="0" w:color="auto"/>
                                    <w:right w:val="none" w:sz="0" w:space="0" w:color="auto"/>
                                  </w:divBdr>
                                  <w:divsChild>
                                    <w:div w:id="1072309989">
                                      <w:marLeft w:val="180"/>
                                      <w:marRight w:val="0"/>
                                      <w:marTop w:val="0"/>
                                      <w:marBottom w:val="0"/>
                                      <w:divBdr>
                                        <w:top w:val="none" w:sz="0" w:space="0" w:color="auto"/>
                                        <w:left w:val="none" w:sz="0" w:space="0" w:color="auto"/>
                                        <w:bottom w:val="none" w:sz="0" w:space="0" w:color="auto"/>
                                        <w:right w:val="none" w:sz="0" w:space="0" w:color="auto"/>
                                      </w:divBdr>
                                      <w:divsChild>
                                        <w:div w:id="77379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563055">
                              <w:marLeft w:val="0"/>
                              <w:marRight w:val="0"/>
                              <w:marTop w:val="0"/>
                              <w:marBottom w:val="0"/>
                              <w:divBdr>
                                <w:top w:val="none" w:sz="0" w:space="0" w:color="auto"/>
                                <w:left w:val="none" w:sz="0" w:space="0" w:color="auto"/>
                                <w:bottom w:val="none" w:sz="0" w:space="0" w:color="auto"/>
                                <w:right w:val="none" w:sz="0" w:space="0" w:color="auto"/>
                              </w:divBdr>
                              <w:divsChild>
                                <w:div w:id="1374502066">
                                  <w:marLeft w:val="0"/>
                                  <w:marRight w:val="0"/>
                                  <w:marTop w:val="0"/>
                                  <w:marBottom w:val="0"/>
                                  <w:divBdr>
                                    <w:top w:val="none" w:sz="0" w:space="0" w:color="auto"/>
                                    <w:left w:val="none" w:sz="0" w:space="0" w:color="auto"/>
                                    <w:bottom w:val="none" w:sz="0" w:space="0" w:color="auto"/>
                                    <w:right w:val="none" w:sz="0" w:space="0" w:color="auto"/>
                                  </w:divBdr>
                                  <w:divsChild>
                                    <w:div w:id="1118569664">
                                      <w:marLeft w:val="180"/>
                                      <w:marRight w:val="0"/>
                                      <w:marTop w:val="0"/>
                                      <w:marBottom w:val="0"/>
                                      <w:divBdr>
                                        <w:top w:val="none" w:sz="0" w:space="0" w:color="auto"/>
                                        <w:left w:val="none" w:sz="0" w:space="0" w:color="auto"/>
                                        <w:bottom w:val="none" w:sz="0" w:space="0" w:color="auto"/>
                                        <w:right w:val="none" w:sz="0" w:space="0" w:color="auto"/>
                                      </w:divBdr>
                                      <w:divsChild>
                                        <w:div w:id="118405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101252">
                              <w:marLeft w:val="0"/>
                              <w:marRight w:val="0"/>
                              <w:marTop w:val="0"/>
                              <w:marBottom w:val="0"/>
                              <w:divBdr>
                                <w:top w:val="none" w:sz="0" w:space="0" w:color="auto"/>
                                <w:left w:val="none" w:sz="0" w:space="0" w:color="auto"/>
                                <w:bottom w:val="none" w:sz="0" w:space="0" w:color="auto"/>
                                <w:right w:val="none" w:sz="0" w:space="0" w:color="auto"/>
                              </w:divBdr>
                              <w:divsChild>
                                <w:div w:id="1695035316">
                                  <w:marLeft w:val="0"/>
                                  <w:marRight w:val="0"/>
                                  <w:marTop w:val="0"/>
                                  <w:marBottom w:val="0"/>
                                  <w:divBdr>
                                    <w:top w:val="none" w:sz="0" w:space="0" w:color="auto"/>
                                    <w:left w:val="none" w:sz="0" w:space="0" w:color="auto"/>
                                    <w:bottom w:val="none" w:sz="0" w:space="0" w:color="auto"/>
                                    <w:right w:val="none" w:sz="0" w:space="0" w:color="auto"/>
                                  </w:divBdr>
                                  <w:divsChild>
                                    <w:div w:id="1992588656">
                                      <w:marLeft w:val="180"/>
                                      <w:marRight w:val="0"/>
                                      <w:marTop w:val="0"/>
                                      <w:marBottom w:val="0"/>
                                      <w:divBdr>
                                        <w:top w:val="none" w:sz="0" w:space="0" w:color="auto"/>
                                        <w:left w:val="none" w:sz="0" w:space="0" w:color="auto"/>
                                        <w:bottom w:val="none" w:sz="0" w:space="0" w:color="auto"/>
                                        <w:right w:val="none" w:sz="0" w:space="0" w:color="auto"/>
                                      </w:divBdr>
                                      <w:divsChild>
                                        <w:div w:id="16128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92176">
                              <w:marLeft w:val="0"/>
                              <w:marRight w:val="0"/>
                              <w:marTop w:val="0"/>
                              <w:marBottom w:val="0"/>
                              <w:divBdr>
                                <w:top w:val="none" w:sz="0" w:space="0" w:color="auto"/>
                                <w:left w:val="none" w:sz="0" w:space="0" w:color="auto"/>
                                <w:bottom w:val="none" w:sz="0" w:space="0" w:color="auto"/>
                                <w:right w:val="none" w:sz="0" w:space="0" w:color="auto"/>
                              </w:divBdr>
                              <w:divsChild>
                                <w:div w:id="1717503066">
                                  <w:marLeft w:val="0"/>
                                  <w:marRight w:val="0"/>
                                  <w:marTop w:val="0"/>
                                  <w:marBottom w:val="0"/>
                                  <w:divBdr>
                                    <w:top w:val="none" w:sz="0" w:space="0" w:color="auto"/>
                                    <w:left w:val="none" w:sz="0" w:space="0" w:color="auto"/>
                                    <w:bottom w:val="none" w:sz="0" w:space="0" w:color="auto"/>
                                    <w:right w:val="none" w:sz="0" w:space="0" w:color="auto"/>
                                  </w:divBdr>
                                  <w:divsChild>
                                    <w:div w:id="208542261">
                                      <w:marLeft w:val="180"/>
                                      <w:marRight w:val="0"/>
                                      <w:marTop w:val="0"/>
                                      <w:marBottom w:val="0"/>
                                      <w:divBdr>
                                        <w:top w:val="none" w:sz="0" w:space="0" w:color="auto"/>
                                        <w:left w:val="none" w:sz="0" w:space="0" w:color="auto"/>
                                        <w:bottom w:val="none" w:sz="0" w:space="0" w:color="auto"/>
                                        <w:right w:val="none" w:sz="0" w:space="0" w:color="auto"/>
                                      </w:divBdr>
                                      <w:divsChild>
                                        <w:div w:id="93782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583049">
                              <w:marLeft w:val="0"/>
                              <w:marRight w:val="0"/>
                              <w:marTop w:val="0"/>
                              <w:marBottom w:val="0"/>
                              <w:divBdr>
                                <w:top w:val="none" w:sz="0" w:space="0" w:color="auto"/>
                                <w:left w:val="none" w:sz="0" w:space="0" w:color="auto"/>
                                <w:bottom w:val="none" w:sz="0" w:space="0" w:color="auto"/>
                                <w:right w:val="none" w:sz="0" w:space="0" w:color="auto"/>
                              </w:divBdr>
                              <w:divsChild>
                                <w:div w:id="770709098">
                                  <w:marLeft w:val="0"/>
                                  <w:marRight w:val="0"/>
                                  <w:marTop w:val="120"/>
                                  <w:marBottom w:val="0"/>
                                  <w:divBdr>
                                    <w:top w:val="none" w:sz="0" w:space="0" w:color="auto"/>
                                    <w:left w:val="none" w:sz="0" w:space="0" w:color="auto"/>
                                    <w:bottom w:val="none" w:sz="0" w:space="0" w:color="auto"/>
                                    <w:right w:val="none" w:sz="0" w:space="0" w:color="auto"/>
                                  </w:divBdr>
                                  <w:divsChild>
                                    <w:div w:id="405346955">
                                      <w:marLeft w:val="0"/>
                                      <w:marRight w:val="0"/>
                                      <w:marTop w:val="0"/>
                                      <w:marBottom w:val="0"/>
                                      <w:divBdr>
                                        <w:top w:val="none" w:sz="0" w:space="0" w:color="auto"/>
                                        <w:left w:val="none" w:sz="0" w:space="0" w:color="auto"/>
                                        <w:bottom w:val="none" w:sz="0" w:space="0" w:color="auto"/>
                                        <w:right w:val="none" w:sz="0" w:space="0" w:color="auto"/>
                                      </w:divBdr>
                                      <w:divsChild>
                                        <w:div w:id="1151482785">
                                          <w:marLeft w:val="180"/>
                                          <w:marRight w:val="0"/>
                                          <w:marTop w:val="0"/>
                                          <w:marBottom w:val="0"/>
                                          <w:divBdr>
                                            <w:top w:val="none" w:sz="0" w:space="0" w:color="auto"/>
                                            <w:left w:val="none" w:sz="0" w:space="0" w:color="auto"/>
                                            <w:bottom w:val="none" w:sz="0" w:space="0" w:color="auto"/>
                                            <w:right w:val="none" w:sz="0" w:space="0" w:color="auto"/>
                                          </w:divBdr>
                                          <w:divsChild>
                                            <w:div w:id="205593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902019">
                                      <w:marLeft w:val="180"/>
                                      <w:marRight w:val="0"/>
                                      <w:marTop w:val="0"/>
                                      <w:marBottom w:val="0"/>
                                      <w:divBdr>
                                        <w:top w:val="none" w:sz="0" w:space="0" w:color="auto"/>
                                        <w:left w:val="none" w:sz="0" w:space="0" w:color="auto"/>
                                        <w:bottom w:val="none" w:sz="0" w:space="0" w:color="auto"/>
                                        <w:right w:val="none" w:sz="0" w:space="0" w:color="auto"/>
                                      </w:divBdr>
                                      <w:divsChild>
                                        <w:div w:id="1636838329">
                                          <w:marLeft w:val="0"/>
                                          <w:marRight w:val="0"/>
                                          <w:marTop w:val="0"/>
                                          <w:marBottom w:val="0"/>
                                          <w:divBdr>
                                            <w:top w:val="none" w:sz="0" w:space="0" w:color="auto"/>
                                            <w:left w:val="none" w:sz="0" w:space="0" w:color="auto"/>
                                            <w:bottom w:val="none" w:sz="0" w:space="0" w:color="auto"/>
                                            <w:right w:val="none" w:sz="0" w:space="0" w:color="auto"/>
                                          </w:divBdr>
                                          <w:divsChild>
                                            <w:div w:id="474879140">
                                              <w:marLeft w:val="0"/>
                                              <w:marRight w:val="0"/>
                                              <w:marTop w:val="0"/>
                                              <w:marBottom w:val="0"/>
                                              <w:divBdr>
                                                <w:top w:val="none" w:sz="0" w:space="0" w:color="auto"/>
                                                <w:left w:val="none" w:sz="0" w:space="0" w:color="auto"/>
                                                <w:bottom w:val="none" w:sz="0" w:space="0" w:color="auto"/>
                                                <w:right w:val="none" w:sz="0" w:space="0" w:color="auto"/>
                                              </w:divBdr>
                                              <w:divsChild>
                                                <w:div w:id="171006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4802920">
      <w:bodyDiv w:val="1"/>
      <w:marLeft w:val="0"/>
      <w:marRight w:val="0"/>
      <w:marTop w:val="0"/>
      <w:marBottom w:val="0"/>
      <w:divBdr>
        <w:top w:val="none" w:sz="0" w:space="0" w:color="auto"/>
        <w:left w:val="none" w:sz="0" w:space="0" w:color="auto"/>
        <w:bottom w:val="none" w:sz="0" w:space="0" w:color="auto"/>
        <w:right w:val="none" w:sz="0" w:space="0" w:color="auto"/>
      </w:divBdr>
    </w:div>
    <w:div w:id="1911307598">
      <w:bodyDiv w:val="1"/>
      <w:marLeft w:val="0"/>
      <w:marRight w:val="0"/>
      <w:marTop w:val="0"/>
      <w:marBottom w:val="0"/>
      <w:divBdr>
        <w:top w:val="none" w:sz="0" w:space="0" w:color="auto"/>
        <w:left w:val="none" w:sz="0" w:space="0" w:color="auto"/>
        <w:bottom w:val="none" w:sz="0" w:space="0" w:color="auto"/>
        <w:right w:val="none" w:sz="0" w:space="0" w:color="auto"/>
      </w:divBdr>
      <w:divsChild>
        <w:div w:id="364452966">
          <w:marLeft w:val="0"/>
          <w:marRight w:val="0"/>
          <w:marTop w:val="0"/>
          <w:marBottom w:val="0"/>
          <w:divBdr>
            <w:top w:val="none" w:sz="0" w:space="0" w:color="auto"/>
            <w:left w:val="none" w:sz="0" w:space="0" w:color="auto"/>
            <w:bottom w:val="none" w:sz="0" w:space="0" w:color="auto"/>
            <w:right w:val="none" w:sz="0" w:space="0" w:color="auto"/>
          </w:divBdr>
          <w:divsChild>
            <w:div w:id="2018074481">
              <w:marLeft w:val="0"/>
              <w:marRight w:val="0"/>
              <w:marTop w:val="0"/>
              <w:marBottom w:val="0"/>
              <w:divBdr>
                <w:top w:val="none" w:sz="0" w:space="0" w:color="auto"/>
                <w:left w:val="none" w:sz="0" w:space="0" w:color="auto"/>
                <w:bottom w:val="none" w:sz="0" w:space="0" w:color="auto"/>
                <w:right w:val="none" w:sz="0" w:space="0" w:color="auto"/>
              </w:divBdr>
              <w:divsChild>
                <w:div w:id="407456786">
                  <w:marLeft w:val="180"/>
                  <w:marRight w:val="0"/>
                  <w:marTop w:val="0"/>
                  <w:marBottom w:val="0"/>
                  <w:divBdr>
                    <w:top w:val="none" w:sz="0" w:space="0" w:color="auto"/>
                    <w:left w:val="none" w:sz="0" w:space="0" w:color="auto"/>
                    <w:bottom w:val="none" w:sz="0" w:space="0" w:color="auto"/>
                    <w:right w:val="none" w:sz="0" w:space="0" w:color="auto"/>
                  </w:divBdr>
                  <w:divsChild>
                    <w:div w:id="108726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081690">
          <w:marLeft w:val="0"/>
          <w:marRight w:val="0"/>
          <w:marTop w:val="0"/>
          <w:marBottom w:val="0"/>
          <w:divBdr>
            <w:top w:val="none" w:sz="0" w:space="0" w:color="auto"/>
            <w:left w:val="none" w:sz="0" w:space="0" w:color="auto"/>
            <w:bottom w:val="none" w:sz="0" w:space="0" w:color="auto"/>
            <w:right w:val="none" w:sz="0" w:space="0" w:color="auto"/>
          </w:divBdr>
          <w:divsChild>
            <w:div w:id="276450802">
              <w:marLeft w:val="0"/>
              <w:marRight w:val="0"/>
              <w:marTop w:val="0"/>
              <w:marBottom w:val="0"/>
              <w:divBdr>
                <w:top w:val="none" w:sz="0" w:space="0" w:color="auto"/>
                <w:left w:val="none" w:sz="0" w:space="0" w:color="auto"/>
                <w:bottom w:val="none" w:sz="0" w:space="0" w:color="auto"/>
                <w:right w:val="none" w:sz="0" w:space="0" w:color="auto"/>
              </w:divBdr>
              <w:divsChild>
                <w:div w:id="109008952">
                  <w:marLeft w:val="180"/>
                  <w:marRight w:val="0"/>
                  <w:marTop w:val="0"/>
                  <w:marBottom w:val="0"/>
                  <w:divBdr>
                    <w:top w:val="none" w:sz="0" w:space="0" w:color="auto"/>
                    <w:left w:val="none" w:sz="0" w:space="0" w:color="auto"/>
                    <w:bottom w:val="none" w:sz="0" w:space="0" w:color="auto"/>
                    <w:right w:val="none" w:sz="0" w:space="0" w:color="auto"/>
                  </w:divBdr>
                  <w:divsChild>
                    <w:div w:id="8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939024">
          <w:marLeft w:val="0"/>
          <w:marRight w:val="0"/>
          <w:marTop w:val="0"/>
          <w:marBottom w:val="0"/>
          <w:divBdr>
            <w:top w:val="none" w:sz="0" w:space="0" w:color="auto"/>
            <w:left w:val="none" w:sz="0" w:space="0" w:color="auto"/>
            <w:bottom w:val="none" w:sz="0" w:space="0" w:color="auto"/>
            <w:right w:val="none" w:sz="0" w:space="0" w:color="auto"/>
          </w:divBdr>
          <w:divsChild>
            <w:div w:id="1985546189">
              <w:marLeft w:val="0"/>
              <w:marRight w:val="0"/>
              <w:marTop w:val="0"/>
              <w:marBottom w:val="0"/>
              <w:divBdr>
                <w:top w:val="none" w:sz="0" w:space="0" w:color="auto"/>
                <w:left w:val="none" w:sz="0" w:space="0" w:color="auto"/>
                <w:bottom w:val="none" w:sz="0" w:space="0" w:color="auto"/>
                <w:right w:val="none" w:sz="0" w:space="0" w:color="auto"/>
              </w:divBdr>
              <w:divsChild>
                <w:div w:id="1429275321">
                  <w:marLeft w:val="180"/>
                  <w:marRight w:val="0"/>
                  <w:marTop w:val="0"/>
                  <w:marBottom w:val="0"/>
                  <w:divBdr>
                    <w:top w:val="none" w:sz="0" w:space="0" w:color="auto"/>
                    <w:left w:val="none" w:sz="0" w:space="0" w:color="auto"/>
                    <w:bottom w:val="none" w:sz="0" w:space="0" w:color="auto"/>
                    <w:right w:val="none" w:sz="0" w:space="0" w:color="auto"/>
                  </w:divBdr>
                  <w:divsChild>
                    <w:div w:id="119407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29852">
          <w:marLeft w:val="0"/>
          <w:marRight w:val="0"/>
          <w:marTop w:val="0"/>
          <w:marBottom w:val="0"/>
          <w:divBdr>
            <w:top w:val="none" w:sz="0" w:space="0" w:color="auto"/>
            <w:left w:val="none" w:sz="0" w:space="0" w:color="auto"/>
            <w:bottom w:val="none" w:sz="0" w:space="0" w:color="auto"/>
            <w:right w:val="none" w:sz="0" w:space="0" w:color="auto"/>
          </w:divBdr>
          <w:divsChild>
            <w:div w:id="1687904165">
              <w:marLeft w:val="0"/>
              <w:marRight w:val="0"/>
              <w:marTop w:val="0"/>
              <w:marBottom w:val="0"/>
              <w:divBdr>
                <w:top w:val="none" w:sz="0" w:space="0" w:color="auto"/>
                <w:left w:val="none" w:sz="0" w:space="0" w:color="auto"/>
                <w:bottom w:val="none" w:sz="0" w:space="0" w:color="auto"/>
                <w:right w:val="none" w:sz="0" w:space="0" w:color="auto"/>
              </w:divBdr>
              <w:divsChild>
                <w:div w:id="1133135823">
                  <w:marLeft w:val="180"/>
                  <w:marRight w:val="0"/>
                  <w:marTop w:val="0"/>
                  <w:marBottom w:val="0"/>
                  <w:divBdr>
                    <w:top w:val="none" w:sz="0" w:space="0" w:color="auto"/>
                    <w:left w:val="none" w:sz="0" w:space="0" w:color="auto"/>
                    <w:bottom w:val="none" w:sz="0" w:space="0" w:color="auto"/>
                    <w:right w:val="none" w:sz="0" w:space="0" w:color="auto"/>
                  </w:divBdr>
                  <w:divsChild>
                    <w:div w:id="12215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232131">
          <w:marLeft w:val="0"/>
          <w:marRight w:val="0"/>
          <w:marTop w:val="0"/>
          <w:marBottom w:val="0"/>
          <w:divBdr>
            <w:top w:val="none" w:sz="0" w:space="0" w:color="auto"/>
            <w:left w:val="none" w:sz="0" w:space="0" w:color="auto"/>
            <w:bottom w:val="none" w:sz="0" w:space="0" w:color="auto"/>
            <w:right w:val="none" w:sz="0" w:space="0" w:color="auto"/>
          </w:divBdr>
          <w:divsChild>
            <w:div w:id="544029031">
              <w:marLeft w:val="0"/>
              <w:marRight w:val="0"/>
              <w:marTop w:val="0"/>
              <w:marBottom w:val="0"/>
              <w:divBdr>
                <w:top w:val="none" w:sz="0" w:space="0" w:color="auto"/>
                <w:left w:val="none" w:sz="0" w:space="0" w:color="auto"/>
                <w:bottom w:val="none" w:sz="0" w:space="0" w:color="auto"/>
                <w:right w:val="none" w:sz="0" w:space="0" w:color="auto"/>
              </w:divBdr>
              <w:divsChild>
                <w:div w:id="756286528">
                  <w:marLeft w:val="180"/>
                  <w:marRight w:val="0"/>
                  <w:marTop w:val="0"/>
                  <w:marBottom w:val="0"/>
                  <w:divBdr>
                    <w:top w:val="none" w:sz="0" w:space="0" w:color="auto"/>
                    <w:left w:val="none" w:sz="0" w:space="0" w:color="auto"/>
                    <w:bottom w:val="none" w:sz="0" w:space="0" w:color="auto"/>
                    <w:right w:val="none" w:sz="0" w:space="0" w:color="auto"/>
                  </w:divBdr>
                  <w:divsChild>
                    <w:div w:id="5755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26724">
          <w:marLeft w:val="0"/>
          <w:marRight w:val="0"/>
          <w:marTop w:val="0"/>
          <w:marBottom w:val="0"/>
          <w:divBdr>
            <w:top w:val="none" w:sz="0" w:space="0" w:color="auto"/>
            <w:left w:val="none" w:sz="0" w:space="0" w:color="auto"/>
            <w:bottom w:val="none" w:sz="0" w:space="0" w:color="auto"/>
            <w:right w:val="none" w:sz="0" w:space="0" w:color="auto"/>
          </w:divBdr>
          <w:divsChild>
            <w:div w:id="1817141533">
              <w:marLeft w:val="0"/>
              <w:marRight w:val="0"/>
              <w:marTop w:val="0"/>
              <w:marBottom w:val="0"/>
              <w:divBdr>
                <w:top w:val="none" w:sz="0" w:space="0" w:color="auto"/>
                <w:left w:val="none" w:sz="0" w:space="0" w:color="auto"/>
                <w:bottom w:val="none" w:sz="0" w:space="0" w:color="auto"/>
                <w:right w:val="none" w:sz="0" w:space="0" w:color="auto"/>
              </w:divBdr>
              <w:divsChild>
                <w:div w:id="1903559396">
                  <w:marLeft w:val="180"/>
                  <w:marRight w:val="0"/>
                  <w:marTop w:val="0"/>
                  <w:marBottom w:val="0"/>
                  <w:divBdr>
                    <w:top w:val="none" w:sz="0" w:space="0" w:color="auto"/>
                    <w:left w:val="none" w:sz="0" w:space="0" w:color="auto"/>
                    <w:bottom w:val="none" w:sz="0" w:space="0" w:color="auto"/>
                    <w:right w:val="none" w:sz="0" w:space="0" w:color="auto"/>
                  </w:divBdr>
                  <w:divsChild>
                    <w:div w:id="141723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900694">
          <w:marLeft w:val="0"/>
          <w:marRight w:val="0"/>
          <w:marTop w:val="0"/>
          <w:marBottom w:val="0"/>
          <w:divBdr>
            <w:top w:val="none" w:sz="0" w:space="0" w:color="auto"/>
            <w:left w:val="none" w:sz="0" w:space="0" w:color="auto"/>
            <w:bottom w:val="none" w:sz="0" w:space="0" w:color="auto"/>
            <w:right w:val="none" w:sz="0" w:space="0" w:color="auto"/>
          </w:divBdr>
          <w:divsChild>
            <w:div w:id="307898946">
              <w:marLeft w:val="0"/>
              <w:marRight w:val="0"/>
              <w:marTop w:val="0"/>
              <w:marBottom w:val="0"/>
              <w:divBdr>
                <w:top w:val="none" w:sz="0" w:space="0" w:color="auto"/>
                <w:left w:val="none" w:sz="0" w:space="0" w:color="auto"/>
                <w:bottom w:val="none" w:sz="0" w:space="0" w:color="auto"/>
                <w:right w:val="none" w:sz="0" w:space="0" w:color="auto"/>
              </w:divBdr>
              <w:divsChild>
                <w:div w:id="151605010">
                  <w:marLeft w:val="180"/>
                  <w:marRight w:val="0"/>
                  <w:marTop w:val="0"/>
                  <w:marBottom w:val="0"/>
                  <w:divBdr>
                    <w:top w:val="none" w:sz="0" w:space="0" w:color="auto"/>
                    <w:left w:val="none" w:sz="0" w:space="0" w:color="auto"/>
                    <w:bottom w:val="none" w:sz="0" w:space="0" w:color="auto"/>
                    <w:right w:val="none" w:sz="0" w:space="0" w:color="auto"/>
                  </w:divBdr>
                  <w:divsChild>
                    <w:div w:id="12449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820527">
      <w:bodyDiv w:val="1"/>
      <w:marLeft w:val="0"/>
      <w:marRight w:val="0"/>
      <w:marTop w:val="0"/>
      <w:marBottom w:val="0"/>
      <w:divBdr>
        <w:top w:val="none" w:sz="0" w:space="0" w:color="auto"/>
        <w:left w:val="none" w:sz="0" w:space="0" w:color="auto"/>
        <w:bottom w:val="none" w:sz="0" w:space="0" w:color="auto"/>
        <w:right w:val="none" w:sz="0" w:space="0" w:color="auto"/>
      </w:divBdr>
      <w:divsChild>
        <w:div w:id="1450855602">
          <w:marLeft w:val="0"/>
          <w:marRight w:val="0"/>
          <w:marTop w:val="0"/>
          <w:marBottom w:val="0"/>
          <w:divBdr>
            <w:top w:val="none" w:sz="0" w:space="0" w:color="auto"/>
            <w:left w:val="none" w:sz="0" w:space="0" w:color="auto"/>
            <w:bottom w:val="none" w:sz="0" w:space="0" w:color="auto"/>
            <w:right w:val="none" w:sz="0" w:space="0" w:color="auto"/>
          </w:divBdr>
          <w:divsChild>
            <w:div w:id="363094575">
              <w:marLeft w:val="0"/>
              <w:marRight w:val="0"/>
              <w:marTop w:val="0"/>
              <w:marBottom w:val="0"/>
              <w:divBdr>
                <w:top w:val="none" w:sz="0" w:space="0" w:color="auto"/>
                <w:left w:val="none" w:sz="0" w:space="0" w:color="auto"/>
                <w:bottom w:val="none" w:sz="0" w:space="0" w:color="auto"/>
                <w:right w:val="none" w:sz="0" w:space="0" w:color="auto"/>
              </w:divBdr>
              <w:divsChild>
                <w:div w:id="1087724838">
                  <w:marLeft w:val="180"/>
                  <w:marRight w:val="0"/>
                  <w:marTop w:val="0"/>
                  <w:marBottom w:val="0"/>
                  <w:divBdr>
                    <w:top w:val="none" w:sz="0" w:space="0" w:color="auto"/>
                    <w:left w:val="none" w:sz="0" w:space="0" w:color="auto"/>
                    <w:bottom w:val="none" w:sz="0" w:space="0" w:color="auto"/>
                    <w:right w:val="none" w:sz="0" w:space="0" w:color="auto"/>
                  </w:divBdr>
                  <w:divsChild>
                    <w:div w:id="164010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882284">
          <w:marLeft w:val="0"/>
          <w:marRight w:val="0"/>
          <w:marTop w:val="0"/>
          <w:marBottom w:val="0"/>
          <w:divBdr>
            <w:top w:val="none" w:sz="0" w:space="0" w:color="auto"/>
            <w:left w:val="none" w:sz="0" w:space="0" w:color="auto"/>
            <w:bottom w:val="none" w:sz="0" w:space="0" w:color="auto"/>
            <w:right w:val="none" w:sz="0" w:space="0" w:color="auto"/>
          </w:divBdr>
          <w:divsChild>
            <w:div w:id="597837589">
              <w:marLeft w:val="0"/>
              <w:marRight w:val="0"/>
              <w:marTop w:val="0"/>
              <w:marBottom w:val="0"/>
              <w:divBdr>
                <w:top w:val="none" w:sz="0" w:space="0" w:color="auto"/>
                <w:left w:val="none" w:sz="0" w:space="0" w:color="auto"/>
                <w:bottom w:val="none" w:sz="0" w:space="0" w:color="auto"/>
                <w:right w:val="none" w:sz="0" w:space="0" w:color="auto"/>
              </w:divBdr>
              <w:divsChild>
                <w:div w:id="1115053477">
                  <w:marLeft w:val="180"/>
                  <w:marRight w:val="0"/>
                  <w:marTop w:val="0"/>
                  <w:marBottom w:val="0"/>
                  <w:divBdr>
                    <w:top w:val="none" w:sz="0" w:space="0" w:color="auto"/>
                    <w:left w:val="none" w:sz="0" w:space="0" w:color="auto"/>
                    <w:bottom w:val="none" w:sz="0" w:space="0" w:color="auto"/>
                    <w:right w:val="none" w:sz="0" w:space="0" w:color="auto"/>
                  </w:divBdr>
                  <w:divsChild>
                    <w:div w:id="176522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21811">
          <w:marLeft w:val="0"/>
          <w:marRight w:val="0"/>
          <w:marTop w:val="0"/>
          <w:marBottom w:val="0"/>
          <w:divBdr>
            <w:top w:val="none" w:sz="0" w:space="0" w:color="auto"/>
            <w:left w:val="none" w:sz="0" w:space="0" w:color="auto"/>
            <w:bottom w:val="none" w:sz="0" w:space="0" w:color="auto"/>
            <w:right w:val="none" w:sz="0" w:space="0" w:color="auto"/>
          </w:divBdr>
          <w:divsChild>
            <w:div w:id="806892201">
              <w:marLeft w:val="0"/>
              <w:marRight w:val="0"/>
              <w:marTop w:val="0"/>
              <w:marBottom w:val="0"/>
              <w:divBdr>
                <w:top w:val="none" w:sz="0" w:space="0" w:color="auto"/>
                <w:left w:val="none" w:sz="0" w:space="0" w:color="auto"/>
                <w:bottom w:val="none" w:sz="0" w:space="0" w:color="auto"/>
                <w:right w:val="none" w:sz="0" w:space="0" w:color="auto"/>
              </w:divBdr>
              <w:divsChild>
                <w:div w:id="1503814821">
                  <w:marLeft w:val="180"/>
                  <w:marRight w:val="0"/>
                  <w:marTop w:val="0"/>
                  <w:marBottom w:val="0"/>
                  <w:divBdr>
                    <w:top w:val="none" w:sz="0" w:space="0" w:color="auto"/>
                    <w:left w:val="none" w:sz="0" w:space="0" w:color="auto"/>
                    <w:bottom w:val="none" w:sz="0" w:space="0" w:color="auto"/>
                    <w:right w:val="none" w:sz="0" w:space="0" w:color="auto"/>
                  </w:divBdr>
                  <w:divsChild>
                    <w:div w:id="205445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51476">
          <w:marLeft w:val="0"/>
          <w:marRight w:val="0"/>
          <w:marTop w:val="0"/>
          <w:marBottom w:val="0"/>
          <w:divBdr>
            <w:top w:val="none" w:sz="0" w:space="0" w:color="auto"/>
            <w:left w:val="none" w:sz="0" w:space="0" w:color="auto"/>
            <w:bottom w:val="none" w:sz="0" w:space="0" w:color="auto"/>
            <w:right w:val="none" w:sz="0" w:space="0" w:color="auto"/>
          </w:divBdr>
          <w:divsChild>
            <w:div w:id="1489403520">
              <w:marLeft w:val="0"/>
              <w:marRight w:val="0"/>
              <w:marTop w:val="0"/>
              <w:marBottom w:val="0"/>
              <w:divBdr>
                <w:top w:val="none" w:sz="0" w:space="0" w:color="auto"/>
                <w:left w:val="none" w:sz="0" w:space="0" w:color="auto"/>
                <w:bottom w:val="none" w:sz="0" w:space="0" w:color="auto"/>
                <w:right w:val="none" w:sz="0" w:space="0" w:color="auto"/>
              </w:divBdr>
              <w:divsChild>
                <w:div w:id="1546018361">
                  <w:marLeft w:val="180"/>
                  <w:marRight w:val="0"/>
                  <w:marTop w:val="0"/>
                  <w:marBottom w:val="0"/>
                  <w:divBdr>
                    <w:top w:val="none" w:sz="0" w:space="0" w:color="auto"/>
                    <w:left w:val="none" w:sz="0" w:space="0" w:color="auto"/>
                    <w:bottom w:val="none" w:sz="0" w:space="0" w:color="auto"/>
                    <w:right w:val="none" w:sz="0" w:space="0" w:color="auto"/>
                  </w:divBdr>
                  <w:divsChild>
                    <w:div w:id="45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87205">
      <w:bodyDiv w:val="1"/>
      <w:marLeft w:val="0"/>
      <w:marRight w:val="0"/>
      <w:marTop w:val="0"/>
      <w:marBottom w:val="0"/>
      <w:divBdr>
        <w:top w:val="none" w:sz="0" w:space="0" w:color="auto"/>
        <w:left w:val="none" w:sz="0" w:space="0" w:color="auto"/>
        <w:bottom w:val="none" w:sz="0" w:space="0" w:color="auto"/>
        <w:right w:val="none" w:sz="0" w:space="0" w:color="auto"/>
      </w:divBdr>
    </w:div>
    <w:div w:id="2007661465">
      <w:bodyDiv w:val="1"/>
      <w:marLeft w:val="0"/>
      <w:marRight w:val="0"/>
      <w:marTop w:val="0"/>
      <w:marBottom w:val="0"/>
      <w:divBdr>
        <w:top w:val="none" w:sz="0" w:space="0" w:color="auto"/>
        <w:left w:val="none" w:sz="0" w:space="0" w:color="auto"/>
        <w:bottom w:val="none" w:sz="0" w:space="0" w:color="auto"/>
        <w:right w:val="none" w:sz="0" w:space="0" w:color="auto"/>
      </w:divBdr>
    </w:div>
    <w:div w:id="2122919414">
      <w:bodyDiv w:val="1"/>
      <w:marLeft w:val="0"/>
      <w:marRight w:val="0"/>
      <w:marTop w:val="0"/>
      <w:marBottom w:val="0"/>
      <w:divBdr>
        <w:top w:val="none" w:sz="0" w:space="0" w:color="auto"/>
        <w:left w:val="none" w:sz="0" w:space="0" w:color="auto"/>
        <w:bottom w:val="none" w:sz="0" w:space="0" w:color="auto"/>
        <w:right w:val="none" w:sz="0" w:space="0" w:color="auto"/>
      </w:divBdr>
    </w:div>
    <w:div w:id="21244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hift-learning.co.uk/privacy-policy/" TargetMode="External"/><Relationship Id="rId18" Type="http://schemas.openxmlformats.org/officeDocument/2006/relationships/hyperlink" Target="https://www.shift-learning.co.uk/privacy-policy/"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checkpointorg.com/global/" TargetMode="External"/><Relationship Id="rId7" Type="http://schemas.openxmlformats.org/officeDocument/2006/relationships/settings" Target="settings.xml"/><Relationship Id="rId12" Type="http://schemas.openxmlformats.org/officeDocument/2006/relationships/hyperlink" Target="mailto:elsie.lauchlan@shift-learning.co.uk" TargetMode="External"/><Relationship Id="rId17" Type="http://schemas.openxmlformats.org/officeDocument/2006/relationships/hyperlink" Target="https://www.mrs.org.uk/pdf/mrs%20code%20of%20conduct%202014.pdf"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shift-learning.co.uk/prize-draw-terms-and-conditions/" TargetMode="External"/><Relationship Id="rId20" Type="http://schemas.openxmlformats.org/officeDocument/2006/relationships/hyperlink" Target="mailto:s.rappaport@wellcome.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1.safelinks.protection.outlook.com/?url=https%3A%2F%2Fwellc.me%2Freimagineresearch&amp;data=02%7C01%7CS.Rappaport%40wellcome.ac.uk%7C80d5a4f078f24e44309808d731df1c65%7C3b7a675a1fc84983a100cc52b7647737%7C0%7C0%7C637032706633804218&amp;sdata=jxQx%2Fih69lIMdzgaz002oqW1kLxUnlTsNViaQqOX15o%3D&amp;reserved=0"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businessdisabilityforum.org.uk/our-services/resources/publications/" TargetMode="External"/><Relationship Id="rId23" Type="http://schemas.openxmlformats.org/officeDocument/2006/relationships/hyperlink" Target="https://www.mind.org.uk/" TargetMode="External"/><Relationship Id="rId10" Type="http://schemas.openxmlformats.org/officeDocument/2006/relationships/endnotes" Target="endnotes.xml"/><Relationship Id="rId19" Type="http://schemas.openxmlformats.org/officeDocument/2006/relationships/hyperlink" Target="mailto:elsie.lauchlan@shift-learning.co.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Shiffs01/Shared/Wellcome%20Trust/04.%20Quants%20phase/Survey%20guide/S.Rappaport@wellcome.ac.uk" TargetMode="External"/><Relationship Id="rId22" Type="http://schemas.openxmlformats.org/officeDocument/2006/relationships/hyperlink" Target="https://www.victimsupport.org.uk/"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Shift Doc 2018">
      <a:dk1>
        <a:sysClr val="windowText" lastClr="000000"/>
      </a:dk1>
      <a:lt1>
        <a:sysClr val="window" lastClr="FFFFFF"/>
      </a:lt1>
      <a:dk2>
        <a:srgbClr val="515254"/>
      </a:dk2>
      <a:lt2>
        <a:srgbClr val="FAA972"/>
      </a:lt2>
      <a:accent1>
        <a:srgbClr val="D0586C"/>
      </a:accent1>
      <a:accent2>
        <a:srgbClr val="98BCCC"/>
      </a:accent2>
      <a:accent3>
        <a:srgbClr val="36385A"/>
      </a:accent3>
      <a:accent4>
        <a:srgbClr val="BB6288"/>
      </a:accent4>
      <a:accent5>
        <a:srgbClr val="BAB0BF"/>
      </a:accent5>
      <a:accent6>
        <a:srgbClr val="36AC9E"/>
      </a:accent6>
      <a:hlink>
        <a:srgbClr val="FAA972"/>
      </a:hlink>
      <a:folHlink>
        <a:srgbClr val="00206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6CFEBC8A00984EB16DD1EA5E06FAFE" ma:contentTypeVersion="10" ma:contentTypeDescription="Create a new document." ma:contentTypeScope="" ma:versionID="7a4bf1022a13456aac4dd42c9ecb6033">
  <xsd:schema xmlns:xsd="http://www.w3.org/2001/XMLSchema" xmlns:xs="http://www.w3.org/2001/XMLSchema" xmlns:p="http://schemas.microsoft.com/office/2006/metadata/properties" xmlns:ns2="ac7f0df2-364e-4b4a-a0b3-63fd8fa86d1d" xmlns:ns3="21ea53c1-2de0-4584-a4bc-547de6ded970" targetNamespace="http://schemas.microsoft.com/office/2006/metadata/properties" ma:root="true" ma:fieldsID="998e622ac3f7cdbcf9f60dbe91687a6e" ns2:_="" ns3:_="">
    <xsd:import namespace="ac7f0df2-364e-4b4a-a0b3-63fd8fa86d1d"/>
    <xsd:import namespace="21ea53c1-2de0-4584-a4bc-547de6ded97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f0df2-364e-4b4a-a0b3-63fd8fa86d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ea53c1-2de0-4584-a4bc-547de6ded97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96E601-7552-44F4-BB89-514B838CB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f0df2-364e-4b4a-a0b3-63fd8fa86d1d"/>
    <ds:schemaRef ds:uri="21ea53c1-2de0-4584-a4bc-547de6ded9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3E5939-0393-4135-BB0A-D7F990C5AC9E}">
  <ds:schemaRefs>
    <ds:schemaRef ds:uri="http://schemas.microsoft.com/sharepoint/v3/contenttype/forms"/>
  </ds:schemaRefs>
</ds:datastoreItem>
</file>

<file path=customXml/itemProps3.xml><?xml version="1.0" encoding="utf-8"?>
<ds:datastoreItem xmlns:ds="http://schemas.openxmlformats.org/officeDocument/2006/customXml" ds:itemID="{9748BEDA-95D5-4413-8F84-0413999B308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7D854E-17CE-419E-9B97-0B0F3B3A4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38</Pages>
  <Words>5842</Words>
  <Characters>33306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Lorien Perry</dc:creator>
  <cp:lastModifiedBy>Lena Karlin</cp:lastModifiedBy>
  <cp:revision>7</cp:revision>
  <cp:lastPrinted>2019-09-06T13:10:00Z</cp:lastPrinted>
  <dcterms:created xsi:type="dcterms:W3CDTF">2019-09-09T13:56:00Z</dcterms:created>
  <dcterms:modified xsi:type="dcterms:W3CDTF">2020-04-14T12:34:00Z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0x010100D06CFEBC8A00984EB16DD1EA5E06FAFE</vt:lpwstr>
  </property>
</Properties>
</file>